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D45" w:rsidRPr="00C62D45" w:rsidRDefault="00C62D45" w:rsidP="00A7725A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62D45">
        <w:rPr>
          <w:rFonts w:ascii="Times New Roman" w:eastAsia="Times New Roman" w:hAnsi="Times New Roman"/>
          <w:b/>
          <w:sz w:val="28"/>
          <w:szCs w:val="28"/>
          <w:lang w:eastAsia="ru-RU"/>
        </w:rPr>
        <w:t>СОВЕТ ДЕПУТАТОВ КОМАРЬЕВСКОГО СЕЛЬСОВЕТА</w:t>
      </w:r>
    </w:p>
    <w:p w:rsidR="00C62D45" w:rsidRPr="00C62D45" w:rsidRDefault="00C62D45" w:rsidP="00A7725A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62D45">
        <w:rPr>
          <w:rFonts w:ascii="Times New Roman" w:eastAsia="Times New Roman" w:hAnsi="Times New Roman"/>
          <w:b/>
          <w:sz w:val="28"/>
          <w:szCs w:val="28"/>
          <w:lang w:eastAsia="ru-RU"/>
        </w:rPr>
        <w:t>ДОВОЛЕНСКОГО РАЙОНА НОВОСИБИРСКОЙ ОБЛАСТИ</w:t>
      </w:r>
    </w:p>
    <w:p w:rsidR="00C62D45" w:rsidRPr="00C62D45" w:rsidRDefault="00C62D45" w:rsidP="00A7725A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62D45" w:rsidRPr="00C62D45" w:rsidRDefault="00C62D45" w:rsidP="00A7725A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62D45" w:rsidRPr="00C62D45" w:rsidRDefault="00C62D45" w:rsidP="00A7725A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62D45">
        <w:rPr>
          <w:rFonts w:ascii="Times New Roman" w:eastAsia="Times New Roman" w:hAnsi="Times New Roman"/>
          <w:b/>
          <w:sz w:val="28"/>
          <w:szCs w:val="28"/>
          <w:lang w:eastAsia="ru-RU"/>
        </w:rPr>
        <w:t>РЕШЕНИЕ</w:t>
      </w:r>
    </w:p>
    <w:p w:rsidR="00C62D45" w:rsidRPr="00C62D45" w:rsidRDefault="00FE0F77" w:rsidP="00A7725A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сорок</w:t>
      </w:r>
      <w:r w:rsidR="00C62D45" w:rsidRPr="00C62D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седьмой сессии пятого созыва</w:t>
      </w:r>
    </w:p>
    <w:p w:rsidR="00020408" w:rsidRPr="00C62D45" w:rsidRDefault="00020408" w:rsidP="00A7725A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62D45" w:rsidRPr="00C62D45" w:rsidRDefault="00C62D45" w:rsidP="00A7725A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62D45">
        <w:rPr>
          <w:rFonts w:ascii="Times New Roman" w:eastAsia="Times New Roman" w:hAnsi="Times New Roman"/>
          <w:b/>
          <w:sz w:val="28"/>
          <w:szCs w:val="28"/>
          <w:lang w:eastAsia="ru-RU"/>
        </w:rPr>
        <w:t>09.04.2020                                                                                                  № 15</w:t>
      </w:r>
      <w:r w:rsidR="00582206" w:rsidRPr="00981B12">
        <w:rPr>
          <w:rFonts w:ascii="Times New Roman" w:eastAsia="Times New Roman" w:hAnsi="Times New Roman"/>
          <w:b/>
          <w:sz w:val="28"/>
          <w:szCs w:val="28"/>
          <w:lang w:eastAsia="ru-RU"/>
        </w:rPr>
        <w:t>6</w:t>
      </w:r>
    </w:p>
    <w:p w:rsidR="00C62D45" w:rsidRPr="00C62D45" w:rsidRDefault="00C62D45" w:rsidP="00981B12">
      <w:pPr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62D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с. </w:t>
      </w:r>
      <w:proofErr w:type="gramStart"/>
      <w:r w:rsidRPr="00C62D45">
        <w:rPr>
          <w:rFonts w:ascii="Times New Roman" w:eastAsia="Times New Roman" w:hAnsi="Times New Roman"/>
          <w:b/>
          <w:sz w:val="28"/>
          <w:szCs w:val="28"/>
          <w:lang w:eastAsia="ru-RU"/>
        </w:rPr>
        <w:t>Комарье</w:t>
      </w:r>
      <w:proofErr w:type="gramEnd"/>
    </w:p>
    <w:p w:rsidR="00C62D45" w:rsidRPr="00C62D45" w:rsidRDefault="00C62D45" w:rsidP="00981B12">
      <w:pPr>
        <w:ind w:firstLine="709"/>
        <w:rPr>
          <w:rFonts w:ascii="Times New Roman" w:eastAsia="Calibri" w:hAnsi="Times New Roman"/>
          <w:sz w:val="28"/>
          <w:szCs w:val="28"/>
        </w:rPr>
      </w:pPr>
      <w:r w:rsidRPr="00C62D4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C62D45">
        <w:rPr>
          <w:rFonts w:ascii="Times New Roman" w:eastAsia="Times New Roman" w:hAnsi="Times New Roman"/>
          <w:sz w:val="28"/>
          <w:szCs w:val="28"/>
        </w:rPr>
        <w:t xml:space="preserve">          </w:t>
      </w:r>
    </w:p>
    <w:p w:rsidR="00582206" w:rsidRPr="00582206" w:rsidRDefault="00582206" w:rsidP="00981B12">
      <w:pPr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8220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Об утверждении герба </w:t>
      </w:r>
      <w:r w:rsidR="00020408" w:rsidRPr="00981B12">
        <w:rPr>
          <w:rFonts w:ascii="Times New Roman" w:eastAsia="Times New Roman" w:hAnsi="Times New Roman"/>
          <w:b/>
          <w:sz w:val="28"/>
          <w:szCs w:val="28"/>
          <w:lang w:eastAsia="ru-RU"/>
        </w:rPr>
        <w:t>Комарьевского</w:t>
      </w:r>
      <w:r w:rsidRPr="0058220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сельсовета  Доволенского района Новосибирской области</w:t>
      </w:r>
    </w:p>
    <w:p w:rsidR="00582206" w:rsidRPr="00981B12" w:rsidRDefault="00582206" w:rsidP="00981B12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2206" w:rsidRPr="00582206" w:rsidRDefault="00582206" w:rsidP="00981B12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2206"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Рассмотрев проекты Положения о гербе  </w:t>
      </w:r>
      <w:r w:rsidR="00020408" w:rsidRPr="00981B12">
        <w:rPr>
          <w:rFonts w:ascii="Times New Roman" w:eastAsia="Times New Roman" w:hAnsi="Times New Roman"/>
          <w:sz w:val="28"/>
          <w:szCs w:val="28"/>
          <w:lang w:eastAsia="ru-RU"/>
        </w:rPr>
        <w:t>Комарьевского</w:t>
      </w:r>
      <w:r w:rsidRPr="00582206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сельсовета Доволенского района и эскиз герба </w:t>
      </w:r>
      <w:r w:rsidR="00020408" w:rsidRPr="00981B12">
        <w:rPr>
          <w:rFonts w:ascii="Times New Roman" w:eastAsia="Times New Roman" w:hAnsi="Times New Roman"/>
          <w:sz w:val="28"/>
          <w:szCs w:val="28"/>
          <w:lang w:eastAsia="ru-RU"/>
        </w:rPr>
        <w:t>Комарьевского</w:t>
      </w:r>
      <w:r w:rsidRPr="00582206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сельсовета Доволенского района Новосибирской области, в соответствии со статьёй 9 Закона Российской Федерации от 06.10.2003г. № 131-ФЗ «Об общих принципах организации местного самоуправления в Российской Федерации», </w:t>
      </w:r>
      <w:r w:rsidR="00020408" w:rsidRPr="00981B12">
        <w:rPr>
          <w:rFonts w:ascii="Times New Roman" w:eastAsia="Times New Roman" w:hAnsi="Times New Roman"/>
          <w:sz w:val="28"/>
          <w:szCs w:val="28"/>
          <w:lang w:eastAsia="ru-RU"/>
        </w:rPr>
        <w:t xml:space="preserve">статьёй 4 </w:t>
      </w:r>
      <w:r w:rsidRPr="00582206">
        <w:rPr>
          <w:rFonts w:ascii="Times New Roman" w:eastAsia="Times New Roman" w:hAnsi="Times New Roman"/>
          <w:sz w:val="28"/>
          <w:szCs w:val="28"/>
          <w:lang w:eastAsia="ru-RU"/>
        </w:rPr>
        <w:t>Устав</w:t>
      </w:r>
      <w:r w:rsidR="00020408" w:rsidRPr="00981B12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58220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20408" w:rsidRPr="00981B12">
        <w:rPr>
          <w:rFonts w:ascii="Times New Roman" w:eastAsia="Times New Roman" w:hAnsi="Times New Roman"/>
          <w:sz w:val="28"/>
          <w:szCs w:val="28"/>
          <w:lang w:eastAsia="ru-RU"/>
        </w:rPr>
        <w:t>Комарьевского</w:t>
      </w:r>
      <w:r w:rsidRPr="00582206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сельсовета, Совет депутатов </w:t>
      </w:r>
      <w:r w:rsidR="00020408" w:rsidRPr="00981B12">
        <w:rPr>
          <w:rFonts w:ascii="Times New Roman" w:eastAsia="Times New Roman" w:hAnsi="Times New Roman"/>
          <w:sz w:val="28"/>
          <w:szCs w:val="28"/>
          <w:lang w:eastAsia="ru-RU"/>
        </w:rPr>
        <w:t>Комарьевского</w:t>
      </w:r>
      <w:r w:rsidRPr="00582206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сельсовета Доволенского района Новосибирской области решил:  </w:t>
      </w:r>
    </w:p>
    <w:p w:rsidR="00582206" w:rsidRPr="00981B12" w:rsidRDefault="00020408" w:rsidP="00981B12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1B12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582206" w:rsidRPr="00582206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Утвердить Положение «О гербе </w:t>
      </w:r>
      <w:r w:rsidRPr="00981B12">
        <w:rPr>
          <w:rFonts w:ascii="Times New Roman" w:eastAsia="Times New Roman" w:hAnsi="Times New Roman"/>
          <w:sz w:val="28"/>
          <w:szCs w:val="28"/>
          <w:lang w:eastAsia="ru-RU"/>
        </w:rPr>
        <w:t>Комарьевского</w:t>
      </w:r>
      <w:r w:rsidR="00582206" w:rsidRPr="00582206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сельсовета Доволенского района Новосибирской области» (приложение 1).</w:t>
      </w:r>
    </w:p>
    <w:p w:rsidR="00981B12" w:rsidRPr="00981B12" w:rsidRDefault="00981B12" w:rsidP="00981B12">
      <w:pPr>
        <w:shd w:val="clear" w:color="auto" w:fill="FFFFFF"/>
        <w:ind w:right="-185"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981B12">
        <w:rPr>
          <w:rFonts w:ascii="Times New Roman" w:eastAsia="Times New Roman" w:hAnsi="Times New Roman"/>
          <w:sz w:val="28"/>
          <w:szCs w:val="28"/>
          <w:lang w:eastAsia="ru-RU"/>
        </w:rPr>
        <w:t>2. Утвердить рисунок герба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Комарьевского</w:t>
      </w:r>
      <w:r w:rsidRPr="00981B12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сельсовета Доволенского района Новосибирской области в многоцветном варианте </w:t>
      </w:r>
      <w:r w:rsidRPr="00981B12">
        <w:rPr>
          <w:rFonts w:ascii="Times New Roman" w:eastAsia="Times New Roman" w:hAnsi="Times New Roman"/>
          <w:iCs/>
          <w:sz w:val="28"/>
          <w:szCs w:val="28"/>
          <w:lang w:eastAsia="ru-RU"/>
        </w:rPr>
        <w:t>(приложение 2).</w:t>
      </w:r>
    </w:p>
    <w:p w:rsidR="00981B12" w:rsidRPr="00981B12" w:rsidRDefault="00981B12" w:rsidP="00981B12">
      <w:pPr>
        <w:shd w:val="clear" w:color="auto" w:fill="FFFFFF"/>
        <w:ind w:right="-185"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981B1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3. </w:t>
      </w:r>
      <w:r w:rsidRPr="00981B12">
        <w:rPr>
          <w:rFonts w:ascii="Times New Roman" w:eastAsia="Times New Roman" w:hAnsi="Times New Roman"/>
          <w:sz w:val="28"/>
          <w:szCs w:val="28"/>
          <w:lang w:eastAsia="ru-RU"/>
        </w:rPr>
        <w:t>Утвердить рисунок герба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Комарьевского</w:t>
      </w:r>
      <w:r w:rsidRPr="00981B12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сельсовета Доволенского района Новосибирской области в многоцветном варианте с ранговой муниципальной короной </w:t>
      </w:r>
      <w:r w:rsidRPr="00981B12">
        <w:rPr>
          <w:rFonts w:ascii="Times New Roman" w:eastAsia="Times New Roman" w:hAnsi="Times New Roman"/>
          <w:iCs/>
          <w:sz w:val="28"/>
          <w:szCs w:val="28"/>
          <w:lang w:eastAsia="ru-RU"/>
        </w:rPr>
        <w:t>(приложение 3).</w:t>
      </w:r>
    </w:p>
    <w:p w:rsidR="00981B12" w:rsidRPr="00981B12" w:rsidRDefault="00981B12" w:rsidP="00981B12">
      <w:pPr>
        <w:shd w:val="clear" w:color="auto" w:fill="FFFFFF"/>
        <w:ind w:right="-185"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981B12">
        <w:rPr>
          <w:rFonts w:ascii="Times New Roman" w:eastAsia="Times New Roman" w:hAnsi="Times New Roman"/>
          <w:iCs/>
          <w:sz w:val="28"/>
          <w:szCs w:val="28"/>
          <w:lang w:eastAsia="ru-RU"/>
        </w:rPr>
        <w:t>4.</w:t>
      </w:r>
      <w:r w:rsidRPr="00981B12">
        <w:rPr>
          <w:rFonts w:ascii="Times New Roman" w:eastAsia="Times New Roman" w:hAnsi="Times New Roman"/>
          <w:sz w:val="28"/>
          <w:szCs w:val="28"/>
          <w:lang w:eastAsia="ru-RU"/>
        </w:rPr>
        <w:t xml:space="preserve"> Утвердить рисунок герба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Комарьевского</w:t>
      </w:r>
      <w:r w:rsidRPr="00981B12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сельсовета Доволенского района Новосибирской области в одноцветном варианте </w:t>
      </w:r>
      <w:r w:rsidRPr="00981B12">
        <w:rPr>
          <w:rFonts w:ascii="Times New Roman" w:eastAsia="Times New Roman" w:hAnsi="Times New Roman"/>
          <w:iCs/>
          <w:sz w:val="28"/>
          <w:szCs w:val="28"/>
          <w:lang w:eastAsia="ru-RU"/>
        </w:rPr>
        <w:t>(приложение 4).</w:t>
      </w:r>
    </w:p>
    <w:p w:rsidR="00981B12" w:rsidRPr="00981B12" w:rsidRDefault="00981B12" w:rsidP="00981B12">
      <w:pPr>
        <w:shd w:val="clear" w:color="auto" w:fill="FFFFFF"/>
        <w:ind w:right="-185"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981B12">
        <w:rPr>
          <w:rFonts w:ascii="Times New Roman" w:eastAsia="Times New Roman" w:hAnsi="Times New Roman"/>
          <w:iCs/>
          <w:sz w:val="28"/>
          <w:szCs w:val="28"/>
          <w:lang w:eastAsia="ru-RU"/>
        </w:rPr>
        <w:t>5.</w:t>
      </w:r>
      <w:r w:rsidRPr="00981B12">
        <w:rPr>
          <w:rFonts w:ascii="Times New Roman" w:eastAsia="Times New Roman" w:hAnsi="Times New Roman"/>
          <w:sz w:val="28"/>
          <w:szCs w:val="28"/>
          <w:lang w:eastAsia="ru-RU"/>
        </w:rPr>
        <w:t xml:space="preserve"> Утвердить рисунок герба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Комарьевского</w:t>
      </w:r>
      <w:r w:rsidRPr="00981B12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сельсовета Доволенского района Новосибирской области в одноцветном, с использованием условной штриховки для обозначения цветов, варианте </w:t>
      </w:r>
      <w:r w:rsidRPr="00981B12">
        <w:rPr>
          <w:rFonts w:ascii="Times New Roman" w:eastAsia="Times New Roman" w:hAnsi="Times New Roman"/>
          <w:iCs/>
          <w:sz w:val="28"/>
          <w:szCs w:val="28"/>
          <w:lang w:eastAsia="ru-RU"/>
        </w:rPr>
        <w:t>(приложение 5).</w:t>
      </w:r>
    </w:p>
    <w:p w:rsidR="00582206" w:rsidRPr="00582206" w:rsidRDefault="00981B12" w:rsidP="00981B12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020408" w:rsidRPr="00981B1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582206" w:rsidRPr="00582206">
        <w:rPr>
          <w:rFonts w:ascii="Times New Roman" w:eastAsia="Times New Roman" w:hAnsi="Times New Roman"/>
          <w:sz w:val="28"/>
          <w:szCs w:val="28"/>
          <w:lang w:eastAsia="ru-RU"/>
        </w:rPr>
        <w:t xml:space="preserve">Опубликовать Положение «О гербе </w:t>
      </w:r>
      <w:r w:rsidR="00020408" w:rsidRPr="00981B12">
        <w:rPr>
          <w:rFonts w:ascii="Times New Roman" w:eastAsia="Times New Roman" w:hAnsi="Times New Roman"/>
          <w:sz w:val="28"/>
          <w:szCs w:val="28"/>
          <w:lang w:eastAsia="ru-RU"/>
        </w:rPr>
        <w:t>Комарьевского</w:t>
      </w:r>
      <w:r w:rsidR="00582206" w:rsidRPr="00582206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сельсовета Доволенского района Новосибирской области» и рисунок герба </w:t>
      </w:r>
      <w:r w:rsidR="00020408" w:rsidRPr="00981B12">
        <w:rPr>
          <w:rFonts w:ascii="Times New Roman" w:eastAsia="Times New Roman" w:hAnsi="Times New Roman"/>
          <w:sz w:val="28"/>
          <w:szCs w:val="28"/>
          <w:lang w:eastAsia="ru-RU"/>
        </w:rPr>
        <w:t>Комарьевского</w:t>
      </w:r>
      <w:r w:rsidR="00582206" w:rsidRPr="00582206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сельсовета Доволенского района Новосибирской области в информационном печатном издании  «</w:t>
      </w:r>
      <w:proofErr w:type="spellStart"/>
      <w:r w:rsidR="00020408" w:rsidRPr="00981B12">
        <w:rPr>
          <w:rFonts w:ascii="Times New Roman" w:eastAsia="Times New Roman" w:hAnsi="Times New Roman"/>
          <w:sz w:val="28"/>
          <w:szCs w:val="28"/>
          <w:lang w:eastAsia="ru-RU"/>
        </w:rPr>
        <w:t>Комарьевский</w:t>
      </w:r>
      <w:proofErr w:type="spellEnd"/>
      <w:r w:rsidR="00582206" w:rsidRPr="00582206">
        <w:rPr>
          <w:rFonts w:ascii="Times New Roman" w:eastAsia="Times New Roman" w:hAnsi="Times New Roman"/>
          <w:sz w:val="28"/>
          <w:szCs w:val="28"/>
          <w:lang w:eastAsia="ru-RU"/>
        </w:rPr>
        <w:t xml:space="preserve"> вестник» и разместить на официальном сайте администрации </w:t>
      </w:r>
      <w:r w:rsidR="00020408" w:rsidRPr="00981B12">
        <w:rPr>
          <w:rFonts w:ascii="Times New Roman" w:eastAsia="Times New Roman" w:hAnsi="Times New Roman"/>
          <w:sz w:val="28"/>
          <w:szCs w:val="28"/>
          <w:lang w:eastAsia="ru-RU"/>
        </w:rPr>
        <w:t>Комарьевского</w:t>
      </w:r>
      <w:r w:rsidR="00582206" w:rsidRPr="00582206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сельсовета.</w:t>
      </w:r>
    </w:p>
    <w:p w:rsidR="00582206" w:rsidRPr="00582206" w:rsidRDefault="00981B12" w:rsidP="00981B12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020408" w:rsidRPr="00981B1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582206" w:rsidRPr="00582206">
        <w:rPr>
          <w:rFonts w:ascii="Times New Roman" w:eastAsia="Times New Roman" w:hAnsi="Times New Roman"/>
          <w:sz w:val="28"/>
          <w:szCs w:val="28"/>
          <w:lang w:eastAsia="ru-RU"/>
        </w:rPr>
        <w:t xml:space="preserve">Направить Положение о гербе </w:t>
      </w:r>
      <w:r w:rsidR="00020408" w:rsidRPr="00981B12">
        <w:rPr>
          <w:rFonts w:ascii="Times New Roman" w:eastAsia="Times New Roman" w:hAnsi="Times New Roman"/>
          <w:sz w:val="28"/>
          <w:szCs w:val="28"/>
          <w:lang w:eastAsia="ru-RU"/>
        </w:rPr>
        <w:t>Комарьевского</w:t>
      </w:r>
      <w:r w:rsidR="00582206" w:rsidRPr="00582206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сельсовета Доволенского района Новосибирской области и рисунк</w:t>
      </w:r>
      <w:r w:rsidR="00020408" w:rsidRPr="00981B12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582206" w:rsidRPr="00582206">
        <w:rPr>
          <w:rFonts w:ascii="Times New Roman" w:eastAsia="Times New Roman" w:hAnsi="Times New Roman"/>
          <w:sz w:val="28"/>
          <w:szCs w:val="28"/>
          <w:lang w:eastAsia="ru-RU"/>
        </w:rPr>
        <w:t xml:space="preserve"> герба </w:t>
      </w:r>
      <w:r w:rsidR="00020408" w:rsidRPr="00981B12">
        <w:rPr>
          <w:rFonts w:ascii="Times New Roman" w:eastAsia="Times New Roman" w:hAnsi="Times New Roman"/>
          <w:sz w:val="28"/>
          <w:szCs w:val="28"/>
          <w:lang w:eastAsia="ru-RU"/>
        </w:rPr>
        <w:t xml:space="preserve">Комарьевского </w:t>
      </w:r>
      <w:r w:rsidR="00582206" w:rsidRPr="00582206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сельсовета Доволенского района Новосибирской области на экспертизу в Геральдический совет при Президенте Российской Федерации с последующим внесением герба </w:t>
      </w:r>
      <w:r w:rsidR="00020408" w:rsidRPr="00981B12">
        <w:rPr>
          <w:rFonts w:ascii="Times New Roman" w:eastAsia="Times New Roman" w:hAnsi="Times New Roman"/>
          <w:sz w:val="28"/>
          <w:szCs w:val="28"/>
          <w:lang w:eastAsia="ru-RU"/>
        </w:rPr>
        <w:t>Комарьевского</w:t>
      </w:r>
      <w:r w:rsidR="00582206" w:rsidRPr="00582206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сельсовета Доволенского района Новосибирской области в Государственный геральдический регистр Российской Федерации.</w:t>
      </w:r>
    </w:p>
    <w:p w:rsidR="00582206" w:rsidRPr="00582206" w:rsidRDefault="00981B12" w:rsidP="00981B12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8</w:t>
      </w:r>
      <w:r w:rsidR="00020408" w:rsidRPr="00981B1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Start"/>
      <w:r w:rsidR="00582206" w:rsidRPr="00582206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="00582206" w:rsidRPr="00582206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исполнением настоящего решения </w:t>
      </w:r>
      <w:r w:rsidR="00020408" w:rsidRPr="00981B12">
        <w:rPr>
          <w:rFonts w:ascii="Times New Roman" w:eastAsia="Times New Roman" w:hAnsi="Times New Roman"/>
          <w:sz w:val="28"/>
          <w:szCs w:val="28"/>
          <w:lang w:eastAsia="ru-RU"/>
        </w:rPr>
        <w:t>возложить на главу Комарьевского сельсовета.</w:t>
      </w:r>
    </w:p>
    <w:p w:rsidR="00C62D45" w:rsidRPr="00C62D45" w:rsidRDefault="00C62D45" w:rsidP="00981B12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62D45" w:rsidRPr="00C62D45" w:rsidRDefault="00C62D45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  <w:r w:rsidRPr="00C62D45">
        <w:rPr>
          <w:rFonts w:ascii="Times New Roman" w:eastAsia="Calibri" w:hAnsi="Times New Roman"/>
          <w:sz w:val="28"/>
          <w:szCs w:val="28"/>
          <w:lang w:eastAsia="ru-RU"/>
        </w:rPr>
        <w:t>Председатель Совета депутатов</w:t>
      </w:r>
    </w:p>
    <w:p w:rsidR="00C62D45" w:rsidRPr="00C62D45" w:rsidRDefault="00C62D45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  <w:r w:rsidRPr="00C62D45">
        <w:rPr>
          <w:rFonts w:ascii="Times New Roman" w:eastAsia="Calibri" w:hAnsi="Times New Roman"/>
          <w:sz w:val="28"/>
          <w:szCs w:val="28"/>
          <w:lang w:eastAsia="ru-RU"/>
        </w:rPr>
        <w:t xml:space="preserve">Комарьевского сельсовета                                                             </w:t>
      </w:r>
      <w:proofErr w:type="spellStart"/>
      <w:r w:rsidRPr="00C62D45">
        <w:rPr>
          <w:rFonts w:ascii="Times New Roman" w:eastAsia="Calibri" w:hAnsi="Times New Roman"/>
          <w:sz w:val="28"/>
          <w:szCs w:val="28"/>
          <w:lang w:eastAsia="ru-RU"/>
        </w:rPr>
        <w:t>М.Г.Вовкодун</w:t>
      </w:r>
      <w:proofErr w:type="spellEnd"/>
    </w:p>
    <w:p w:rsidR="00646C93" w:rsidRPr="00981B12" w:rsidRDefault="00646C93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</w:p>
    <w:p w:rsidR="00C62D45" w:rsidRDefault="00C62D45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  <w:r w:rsidRPr="00C62D45">
        <w:rPr>
          <w:rFonts w:ascii="Times New Roman" w:eastAsia="Calibri" w:hAnsi="Times New Roman"/>
          <w:sz w:val="28"/>
          <w:szCs w:val="28"/>
          <w:lang w:eastAsia="ru-RU"/>
        </w:rPr>
        <w:t xml:space="preserve">Глава Комарьевского сельсовета                                                  </w:t>
      </w:r>
      <w:proofErr w:type="spellStart"/>
      <w:r w:rsidRPr="00C62D45">
        <w:rPr>
          <w:rFonts w:ascii="Times New Roman" w:eastAsia="Calibri" w:hAnsi="Times New Roman"/>
          <w:sz w:val="28"/>
          <w:szCs w:val="28"/>
          <w:lang w:eastAsia="ru-RU"/>
        </w:rPr>
        <w:t>В.И.Агапов</w:t>
      </w:r>
      <w:proofErr w:type="spellEnd"/>
    </w:p>
    <w:p w:rsidR="00981B12" w:rsidRDefault="00981B12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</w:p>
    <w:p w:rsidR="00981B12" w:rsidRDefault="00981B12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</w:p>
    <w:p w:rsidR="00981B12" w:rsidRDefault="00981B12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</w:p>
    <w:p w:rsidR="00981B12" w:rsidRDefault="00981B12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</w:p>
    <w:p w:rsidR="00981B12" w:rsidRDefault="00981B12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</w:p>
    <w:p w:rsidR="00981B12" w:rsidRDefault="00981B12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</w:p>
    <w:p w:rsidR="00981B12" w:rsidRDefault="00981B12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</w:p>
    <w:p w:rsidR="00981B12" w:rsidRDefault="00981B12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</w:p>
    <w:p w:rsidR="00981B12" w:rsidRDefault="00981B12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</w:p>
    <w:p w:rsidR="00981B12" w:rsidRDefault="00981B12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</w:p>
    <w:p w:rsidR="00981B12" w:rsidRDefault="00981B12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</w:p>
    <w:p w:rsidR="00981B12" w:rsidRDefault="00981B12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</w:p>
    <w:p w:rsidR="00981B12" w:rsidRDefault="00981B12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</w:p>
    <w:p w:rsidR="00981B12" w:rsidRDefault="00981B12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</w:p>
    <w:p w:rsidR="00981B12" w:rsidRDefault="00981B12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</w:p>
    <w:p w:rsidR="00981B12" w:rsidRDefault="00981B12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</w:p>
    <w:p w:rsidR="00981B12" w:rsidRDefault="00981B12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</w:p>
    <w:p w:rsidR="00981B12" w:rsidRDefault="00981B12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</w:p>
    <w:p w:rsidR="00981B12" w:rsidRDefault="00981B12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</w:p>
    <w:p w:rsidR="00981B12" w:rsidRDefault="00981B12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</w:p>
    <w:p w:rsidR="00981B12" w:rsidRDefault="00981B12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</w:p>
    <w:p w:rsidR="00981B12" w:rsidRDefault="00981B12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</w:p>
    <w:p w:rsidR="00981B12" w:rsidRDefault="00981B12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</w:p>
    <w:p w:rsidR="00981B12" w:rsidRDefault="00981B12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</w:p>
    <w:p w:rsidR="00981B12" w:rsidRDefault="00981B12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</w:p>
    <w:p w:rsidR="00981B12" w:rsidRDefault="00981B12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</w:p>
    <w:p w:rsidR="00981B12" w:rsidRDefault="00981B12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</w:p>
    <w:p w:rsidR="00981B12" w:rsidRDefault="00981B12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</w:p>
    <w:p w:rsidR="00981B12" w:rsidRDefault="00981B12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</w:p>
    <w:p w:rsidR="00981B12" w:rsidRDefault="00981B12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</w:p>
    <w:p w:rsidR="00981B12" w:rsidRDefault="00981B12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</w:p>
    <w:p w:rsidR="00981B12" w:rsidRPr="00C62D45" w:rsidRDefault="00981B12" w:rsidP="00981B12">
      <w:pPr>
        <w:rPr>
          <w:rFonts w:ascii="Times New Roman" w:eastAsia="Calibri" w:hAnsi="Times New Roman"/>
          <w:sz w:val="28"/>
          <w:szCs w:val="28"/>
          <w:lang w:eastAsia="ru-RU"/>
        </w:rPr>
      </w:pPr>
    </w:p>
    <w:p w:rsidR="00646C93" w:rsidRPr="00646C93" w:rsidRDefault="00646C93" w:rsidP="00981B12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  <w:lang w:eastAsia="ar-SA"/>
        </w:rPr>
        <w:lastRenderedPageBreak/>
        <w:t>Приложение 1</w:t>
      </w:r>
    </w:p>
    <w:p w:rsidR="00646C93" w:rsidRPr="00646C93" w:rsidRDefault="00646C93" w:rsidP="00981B12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  <w:lang w:eastAsia="ar-SA"/>
        </w:rPr>
        <w:t xml:space="preserve">к решению 47 сессии пятого созыва </w:t>
      </w:r>
    </w:p>
    <w:p w:rsidR="00646C93" w:rsidRPr="00646C93" w:rsidRDefault="00646C93" w:rsidP="00981B12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  <w:lang w:eastAsia="ar-SA"/>
        </w:rPr>
        <w:t xml:space="preserve">Совета депутатов </w:t>
      </w:r>
    </w:p>
    <w:p w:rsidR="00646C93" w:rsidRPr="00646C93" w:rsidRDefault="00646C93" w:rsidP="00981B12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</w:rPr>
        <w:t>Комарьевского</w:t>
      </w:r>
      <w:r w:rsidRPr="00646C93">
        <w:rPr>
          <w:rFonts w:ascii="Times New Roman" w:hAnsi="Times New Roman"/>
          <w:lang w:eastAsia="ar-SA"/>
        </w:rPr>
        <w:t xml:space="preserve">  сельсовета </w:t>
      </w:r>
    </w:p>
    <w:p w:rsidR="00646C93" w:rsidRPr="00646C93" w:rsidRDefault="00646C93" w:rsidP="00981B12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  <w:lang w:eastAsia="ar-SA"/>
        </w:rPr>
        <w:t>Доволенского района</w:t>
      </w:r>
    </w:p>
    <w:p w:rsidR="00646C93" w:rsidRPr="00646C93" w:rsidRDefault="00646C93" w:rsidP="00981B12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  <w:lang w:eastAsia="ar-SA"/>
        </w:rPr>
        <w:t xml:space="preserve">Новосибирской области </w:t>
      </w:r>
    </w:p>
    <w:p w:rsidR="00646C93" w:rsidRPr="00646C93" w:rsidRDefault="00646C93" w:rsidP="00981B12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  <w:lang w:eastAsia="ar-SA"/>
        </w:rPr>
        <w:t>от 09.04.2020 г. № 15</w:t>
      </w:r>
      <w:r w:rsidRPr="00981B12">
        <w:rPr>
          <w:rFonts w:ascii="Times New Roman" w:hAnsi="Times New Roman"/>
          <w:lang w:eastAsia="ar-SA"/>
        </w:rPr>
        <w:t>6</w:t>
      </w:r>
    </w:p>
    <w:p w:rsidR="0004612F" w:rsidRPr="0004612F" w:rsidRDefault="0004612F" w:rsidP="00981B12">
      <w:pPr>
        <w:tabs>
          <w:tab w:val="left" w:pos="20129"/>
        </w:tabs>
        <w:suppressAutoHyphens/>
        <w:ind w:right="-3" w:firstLine="709"/>
        <w:jc w:val="center"/>
        <w:rPr>
          <w:rFonts w:ascii="Times New Roman" w:eastAsia="Calibri" w:hAnsi="Times New Roman"/>
          <w:b/>
          <w:lang w:eastAsia="ar-SA"/>
        </w:rPr>
      </w:pPr>
    </w:p>
    <w:p w:rsidR="0004612F" w:rsidRPr="0004612F" w:rsidRDefault="0004612F" w:rsidP="00981B12">
      <w:pPr>
        <w:ind w:right="-3"/>
        <w:jc w:val="center"/>
        <w:rPr>
          <w:rFonts w:ascii="Times New Roman" w:eastAsia="Calibri" w:hAnsi="Times New Roman"/>
          <w:b/>
          <w:sz w:val="28"/>
          <w:szCs w:val="28"/>
        </w:rPr>
      </w:pPr>
      <w:r w:rsidRPr="0004612F">
        <w:rPr>
          <w:rFonts w:ascii="Times New Roman" w:eastAsia="Calibri" w:hAnsi="Times New Roman"/>
          <w:b/>
          <w:sz w:val="28"/>
          <w:szCs w:val="28"/>
        </w:rPr>
        <w:t>Положение о гербе муниципального образования</w:t>
      </w:r>
    </w:p>
    <w:p w:rsidR="0004612F" w:rsidRPr="0004612F" w:rsidRDefault="0004612F" w:rsidP="00981B12">
      <w:pPr>
        <w:ind w:right="-3"/>
        <w:jc w:val="center"/>
        <w:rPr>
          <w:rFonts w:ascii="Times New Roman" w:eastAsia="Calibri" w:hAnsi="Times New Roman"/>
          <w:b/>
          <w:sz w:val="28"/>
          <w:szCs w:val="28"/>
        </w:rPr>
      </w:pPr>
      <w:r w:rsidRPr="0004612F">
        <w:rPr>
          <w:rFonts w:ascii="Times New Roman" w:eastAsia="Calibri" w:hAnsi="Times New Roman"/>
          <w:b/>
          <w:sz w:val="28"/>
          <w:szCs w:val="28"/>
        </w:rPr>
        <w:t>Комарьевского сельсовета</w:t>
      </w:r>
    </w:p>
    <w:p w:rsidR="0004612F" w:rsidRPr="0004612F" w:rsidRDefault="0004612F" w:rsidP="00981B12">
      <w:pPr>
        <w:ind w:right="-3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04612F">
        <w:rPr>
          <w:rFonts w:ascii="Times New Roman" w:eastAsia="Calibri" w:hAnsi="Times New Roman"/>
          <w:b/>
          <w:sz w:val="28"/>
          <w:szCs w:val="28"/>
        </w:rPr>
        <w:t>Доволенского района  Новосибирской области</w:t>
      </w: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>Настоящим Положением устанавливается герб  муниципального образования Комарьевского сельсовета</w:t>
      </w:r>
      <w:r w:rsidRPr="0004612F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>Доволенского района Новосибирской области (далее – герб</w:t>
      </w:r>
      <w:r w:rsidRPr="0004612F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>Комарьевского сельсовета</w:t>
      </w:r>
      <w:r w:rsidRPr="0004612F">
        <w:rPr>
          <w:rFonts w:ascii="Times New Roman" w:eastAsia="Calibri" w:hAnsi="Times New Roman"/>
          <w:bCs/>
          <w:sz w:val="28"/>
          <w:szCs w:val="28"/>
        </w:rPr>
        <w:t>)</w:t>
      </w:r>
      <w:r w:rsidRPr="0004612F">
        <w:rPr>
          <w:rFonts w:ascii="Times New Roman" w:eastAsia="Calibri" w:hAnsi="Times New Roman"/>
          <w:sz w:val="28"/>
          <w:szCs w:val="28"/>
        </w:rPr>
        <w:t xml:space="preserve"> его описание, обоснование символики и порядок официального использования.</w:t>
      </w: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04612F" w:rsidRPr="0004612F" w:rsidRDefault="0004612F" w:rsidP="00981B12">
      <w:pPr>
        <w:ind w:right="-3" w:firstLine="709"/>
        <w:jc w:val="center"/>
        <w:rPr>
          <w:rFonts w:ascii="Times New Roman" w:eastAsia="Calibri" w:hAnsi="Times New Roman"/>
          <w:b/>
          <w:sz w:val="28"/>
          <w:szCs w:val="28"/>
        </w:rPr>
      </w:pPr>
      <w:r w:rsidRPr="0004612F">
        <w:rPr>
          <w:rFonts w:ascii="Times New Roman" w:eastAsia="Calibri" w:hAnsi="Times New Roman"/>
          <w:b/>
          <w:sz w:val="28"/>
          <w:szCs w:val="28"/>
        </w:rPr>
        <w:t>1. Общие положения</w:t>
      </w: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>1.1. Герб Комарьевского сельсовета</w:t>
      </w:r>
      <w:r w:rsidRPr="0004612F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 xml:space="preserve">- </w:t>
      </w:r>
      <w:proofErr w:type="spellStart"/>
      <w:r w:rsidRPr="0004612F">
        <w:rPr>
          <w:rFonts w:ascii="Times New Roman" w:eastAsia="Calibri" w:hAnsi="Times New Roman"/>
          <w:sz w:val="28"/>
          <w:szCs w:val="28"/>
        </w:rPr>
        <w:t>опознавательно</w:t>
      </w:r>
      <w:proofErr w:type="spellEnd"/>
      <w:r w:rsidRPr="0004612F">
        <w:rPr>
          <w:rFonts w:ascii="Times New Roman" w:eastAsia="Calibri" w:hAnsi="Times New Roman"/>
          <w:sz w:val="28"/>
          <w:szCs w:val="28"/>
        </w:rPr>
        <w:t xml:space="preserve">-правовой знак, в котором символически отражено географическое, природное, историческое, экономическое своеобразие муниципального образования, составленный и употребляемый в соответствии с федеральным законодательством и правилами геральдики. </w:t>
      </w: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>1.2. Герб</w:t>
      </w:r>
      <w:r w:rsidRPr="0004612F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>Комарьевского сельсовета</w:t>
      </w:r>
      <w:r w:rsidRPr="0004612F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>является официальным символом   Комарьевского сельсовета</w:t>
      </w:r>
      <w:r w:rsidRPr="0004612F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bCs/>
          <w:sz w:val="28"/>
          <w:szCs w:val="28"/>
        </w:rPr>
        <w:t>Доволенского  района Новосибирской области.</w:t>
      </w: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>1.3. Герб</w:t>
      </w:r>
      <w:r w:rsidRPr="0004612F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>Комарьевского сельсовета</w:t>
      </w:r>
      <w:r w:rsidRPr="0004612F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>подлежит внесению в Государственный геральдический регистр Российской Федерации.</w:t>
      </w: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>1.4. Положение о гербе и оригинал изображения герба Комарьевского сельсовета</w:t>
      </w:r>
      <w:r w:rsidRPr="0004612F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>хранятся в администрации Комарьевского сельсовета</w:t>
      </w:r>
      <w:r w:rsidRPr="0004612F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>и доступны для ознакомления всем заинтересованным лицам.</w:t>
      </w: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04612F" w:rsidRPr="0004612F" w:rsidRDefault="0004612F" w:rsidP="00981B12">
      <w:pPr>
        <w:ind w:right="-3" w:firstLine="709"/>
        <w:jc w:val="center"/>
        <w:rPr>
          <w:rFonts w:ascii="Times New Roman" w:eastAsia="Calibri" w:hAnsi="Times New Roman"/>
          <w:b/>
          <w:sz w:val="28"/>
          <w:szCs w:val="28"/>
        </w:rPr>
      </w:pPr>
      <w:r w:rsidRPr="0004612F">
        <w:rPr>
          <w:rFonts w:ascii="Times New Roman" w:eastAsia="Calibri" w:hAnsi="Times New Roman"/>
          <w:b/>
          <w:sz w:val="28"/>
          <w:szCs w:val="28"/>
        </w:rPr>
        <w:t>2. Геральдическое описание и обоснование символики герба</w:t>
      </w: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04612F" w:rsidRPr="0004612F" w:rsidRDefault="0004612F" w:rsidP="00981B12">
      <w:pPr>
        <w:ind w:right="-3" w:firstLine="709"/>
        <w:rPr>
          <w:rFonts w:ascii="Times New Roman" w:eastAsia="Calibri" w:hAnsi="Times New Roman"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>2.1. Геральдическое описание герба</w:t>
      </w:r>
      <w:r w:rsidRPr="0004612F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>Комарьевского сельсовета:</w:t>
      </w:r>
    </w:p>
    <w:p w:rsidR="0004612F" w:rsidRPr="0004612F" w:rsidRDefault="0004612F" w:rsidP="00981B12">
      <w:pPr>
        <w:ind w:right="-3" w:firstLine="709"/>
        <w:rPr>
          <w:rFonts w:ascii="Times New Roman" w:eastAsia="Calibri" w:hAnsi="Times New Roman"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 xml:space="preserve">В зеленом поле, </w:t>
      </w:r>
      <w:proofErr w:type="gramStart"/>
      <w:r w:rsidRPr="0004612F">
        <w:rPr>
          <w:rFonts w:ascii="Times New Roman" w:eastAsia="Calibri" w:hAnsi="Times New Roman"/>
          <w:sz w:val="28"/>
          <w:szCs w:val="28"/>
        </w:rPr>
        <w:t>смотрящие</w:t>
      </w:r>
      <w:proofErr w:type="gramEnd"/>
      <w:r w:rsidRPr="0004612F">
        <w:rPr>
          <w:rFonts w:ascii="Times New Roman" w:eastAsia="Calibri" w:hAnsi="Times New Roman"/>
          <w:sz w:val="28"/>
          <w:szCs w:val="28"/>
        </w:rPr>
        <w:t xml:space="preserve"> прямо, золотая косуля без рогов с детенышем,  во главе золотой цветок подсолнуха с черными семенами,  сопровождаемый по сторонам золотыми головками колосьев.</w:t>
      </w:r>
    </w:p>
    <w:p w:rsidR="0004612F" w:rsidRPr="0004612F" w:rsidRDefault="0004612F" w:rsidP="00981B12">
      <w:pPr>
        <w:ind w:right="-3" w:firstLine="709"/>
        <w:rPr>
          <w:rFonts w:ascii="Times New Roman" w:eastAsia="Calibri" w:hAnsi="Times New Roman"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>Щит может быть увенчан золотой территориальной короной установленного для сельских поселений образца.</w:t>
      </w: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 xml:space="preserve">       2.2. Объяснение символики.</w:t>
      </w: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 xml:space="preserve">Символика Комарьевского сельсовета основана на отражении деятельности местного зверопитомника, способствующего  защите и размножению животных, особенно сибирских косуль. </w:t>
      </w:r>
    </w:p>
    <w:p w:rsidR="0004612F" w:rsidRPr="0004612F" w:rsidRDefault="0004612F" w:rsidP="00981B12">
      <w:pPr>
        <w:tabs>
          <w:tab w:val="left" w:pos="-2411"/>
        </w:tabs>
        <w:ind w:right="-3" w:firstLine="709"/>
        <w:jc w:val="both"/>
        <w:rPr>
          <w:rFonts w:ascii="Times New Roman" w:eastAsia="Calibri" w:hAnsi="Times New Roman"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 xml:space="preserve">     2.3. Автор герба: А.Ю. Журавков.</w:t>
      </w:r>
    </w:p>
    <w:p w:rsidR="0004612F" w:rsidRPr="0004612F" w:rsidRDefault="0004612F" w:rsidP="00981B12">
      <w:pPr>
        <w:tabs>
          <w:tab w:val="left" w:pos="-2411"/>
        </w:tabs>
        <w:ind w:right="-3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04612F" w:rsidRPr="0004612F" w:rsidRDefault="0004612F" w:rsidP="00981B12">
      <w:pPr>
        <w:ind w:right="-3" w:firstLine="709"/>
        <w:jc w:val="center"/>
        <w:rPr>
          <w:rFonts w:ascii="Times New Roman" w:eastAsia="Calibri" w:hAnsi="Times New Roman"/>
          <w:b/>
          <w:sz w:val="28"/>
          <w:szCs w:val="28"/>
        </w:rPr>
      </w:pPr>
      <w:r w:rsidRPr="0004612F">
        <w:rPr>
          <w:rFonts w:ascii="Times New Roman" w:eastAsia="Calibri" w:hAnsi="Times New Roman"/>
          <w:b/>
          <w:sz w:val="28"/>
          <w:szCs w:val="28"/>
        </w:rPr>
        <w:lastRenderedPageBreak/>
        <w:t>3. Порядок воспроизведения герба</w:t>
      </w:r>
    </w:p>
    <w:p w:rsidR="0004612F" w:rsidRPr="0004612F" w:rsidRDefault="0004612F" w:rsidP="00981B12">
      <w:pPr>
        <w:suppressAutoHyphens/>
        <w:ind w:right="-3" w:firstLine="70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</w:p>
    <w:p w:rsidR="0004612F" w:rsidRPr="0004612F" w:rsidRDefault="0004612F" w:rsidP="00981B12">
      <w:pPr>
        <w:suppressAutoHyphens/>
        <w:ind w:right="-3" w:firstLine="70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04612F">
        <w:rPr>
          <w:rFonts w:ascii="Times New Roman" w:eastAsia="Calibri" w:hAnsi="Times New Roman"/>
          <w:sz w:val="28"/>
          <w:szCs w:val="28"/>
          <w:lang w:eastAsia="ar-SA"/>
        </w:rPr>
        <w:t>3.1. Воспроизведение герба</w:t>
      </w:r>
      <w:r w:rsidRPr="0004612F">
        <w:rPr>
          <w:rFonts w:ascii="Times New Roman" w:eastAsia="Calibri" w:hAnsi="Times New Roman"/>
          <w:bCs/>
          <w:sz w:val="28"/>
          <w:szCs w:val="28"/>
          <w:lang w:eastAsia="ar-SA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  <w:lang w:eastAsia="ar-SA"/>
        </w:rPr>
        <w:t>Комарьевского сельсовета</w:t>
      </w:r>
      <w:r w:rsidRPr="0004612F">
        <w:rPr>
          <w:rFonts w:ascii="Times New Roman" w:eastAsia="Calibri" w:hAnsi="Times New Roman"/>
          <w:b/>
          <w:sz w:val="28"/>
          <w:szCs w:val="28"/>
          <w:lang w:eastAsia="ar-SA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  <w:lang w:eastAsia="ar-SA"/>
        </w:rPr>
        <w:t>допускается:</w:t>
      </w:r>
    </w:p>
    <w:p w:rsidR="0004612F" w:rsidRPr="0004612F" w:rsidRDefault="0004612F" w:rsidP="00981B12">
      <w:pPr>
        <w:suppressAutoHyphens/>
        <w:ind w:right="-3" w:firstLine="70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04612F">
        <w:rPr>
          <w:rFonts w:ascii="Times New Roman" w:eastAsia="Calibri" w:hAnsi="Times New Roman"/>
          <w:sz w:val="28"/>
          <w:szCs w:val="28"/>
          <w:lang w:eastAsia="ar-SA"/>
        </w:rPr>
        <w:t xml:space="preserve">- в </w:t>
      </w:r>
      <w:proofErr w:type="gramStart"/>
      <w:r w:rsidRPr="0004612F">
        <w:rPr>
          <w:rFonts w:ascii="Times New Roman" w:eastAsia="Calibri" w:hAnsi="Times New Roman"/>
          <w:sz w:val="28"/>
          <w:szCs w:val="28"/>
          <w:lang w:eastAsia="ar-SA"/>
        </w:rPr>
        <w:t>многоцветном</w:t>
      </w:r>
      <w:proofErr w:type="gramEnd"/>
      <w:r w:rsidRPr="0004612F">
        <w:rPr>
          <w:rFonts w:ascii="Times New Roman" w:eastAsia="Calibri" w:hAnsi="Times New Roman"/>
          <w:sz w:val="28"/>
          <w:szCs w:val="28"/>
          <w:lang w:eastAsia="ar-SA"/>
        </w:rPr>
        <w:t>, одноцветном и одноцветном, с использованием условной штриховки для обозначения цветов, вариантах;</w:t>
      </w:r>
    </w:p>
    <w:p w:rsidR="0004612F" w:rsidRPr="0004612F" w:rsidRDefault="0004612F" w:rsidP="00981B12">
      <w:pPr>
        <w:suppressAutoHyphens/>
        <w:ind w:right="-3" w:firstLine="70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04612F">
        <w:rPr>
          <w:rFonts w:ascii="Times New Roman" w:eastAsia="Calibri" w:hAnsi="Times New Roman"/>
          <w:sz w:val="28"/>
          <w:szCs w:val="28"/>
          <w:lang w:eastAsia="ar-SA"/>
        </w:rPr>
        <w:t>- в виде объемного или графического изображения;</w:t>
      </w:r>
    </w:p>
    <w:p w:rsidR="0004612F" w:rsidRPr="0004612F" w:rsidRDefault="0004612F" w:rsidP="00981B12">
      <w:pPr>
        <w:suppressAutoHyphens/>
        <w:ind w:right="-3" w:firstLine="70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04612F">
        <w:rPr>
          <w:rFonts w:ascii="Times New Roman" w:eastAsia="Calibri" w:hAnsi="Times New Roman"/>
          <w:sz w:val="28"/>
          <w:szCs w:val="28"/>
          <w:lang w:eastAsia="ar-SA"/>
        </w:rPr>
        <w:t>- в различной технике исполнения и из различных материалов;</w:t>
      </w:r>
    </w:p>
    <w:p w:rsidR="0004612F" w:rsidRPr="0004612F" w:rsidRDefault="0004612F" w:rsidP="00981B12">
      <w:pPr>
        <w:suppressAutoHyphens/>
        <w:ind w:right="-3" w:firstLine="70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04612F">
        <w:rPr>
          <w:rFonts w:ascii="Times New Roman" w:eastAsia="Calibri" w:hAnsi="Times New Roman"/>
          <w:sz w:val="28"/>
          <w:szCs w:val="28"/>
          <w:lang w:eastAsia="ar-SA"/>
        </w:rPr>
        <w:t>-отличных от образцов размеров с сохранением геральдических характеристик изображения;</w:t>
      </w:r>
    </w:p>
    <w:p w:rsidR="0004612F" w:rsidRPr="0004612F" w:rsidRDefault="0004612F" w:rsidP="00A7725A">
      <w:pPr>
        <w:numPr>
          <w:ilvl w:val="1"/>
          <w:numId w:val="2"/>
        </w:numPr>
        <w:tabs>
          <w:tab w:val="clear" w:pos="1080"/>
          <w:tab w:val="num" w:pos="0"/>
        </w:tabs>
        <w:suppressAutoHyphens/>
        <w:ind w:left="0" w:right="-3" w:firstLine="709"/>
        <w:jc w:val="both"/>
        <w:rPr>
          <w:rFonts w:ascii="Times New Roman" w:eastAsia="Calibri" w:hAnsi="Times New Roman"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>Воспроизведение герба Комарьевского сельсовета</w:t>
      </w:r>
      <w:r w:rsidRPr="0004612F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>независимо от его размеров и техники исполнения, всегда должно точно соответствовать его описанию, согласно пункту 2.1. настоящего Положения и общим геральдическим нормам.</w:t>
      </w: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04612F" w:rsidRPr="0004612F" w:rsidRDefault="0004612F" w:rsidP="00981B12">
      <w:pPr>
        <w:ind w:right="-3" w:firstLine="709"/>
        <w:jc w:val="center"/>
        <w:rPr>
          <w:rFonts w:ascii="Times New Roman" w:eastAsia="Calibri" w:hAnsi="Times New Roman"/>
          <w:b/>
          <w:sz w:val="28"/>
          <w:szCs w:val="28"/>
        </w:rPr>
      </w:pPr>
      <w:r w:rsidRPr="0004612F">
        <w:rPr>
          <w:rFonts w:ascii="Times New Roman" w:eastAsia="Calibri" w:hAnsi="Times New Roman"/>
          <w:b/>
          <w:sz w:val="28"/>
          <w:szCs w:val="28"/>
        </w:rPr>
        <w:t>4. Порядок официального использования герба</w:t>
      </w: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>4.1. Герб Комарьевского  сельсовета</w:t>
      </w:r>
      <w:r w:rsidRPr="0004612F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 xml:space="preserve">может помещаться:                                            </w:t>
      </w: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>- на вывесках, фасадах зданий администрации Комарьевского сельсовета</w:t>
      </w:r>
      <w:r w:rsidRPr="0004612F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bCs/>
          <w:sz w:val="28"/>
          <w:szCs w:val="28"/>
        </w:rPr>
        <w:t xml:space="preserve">и иных органов местного самоуправления, образованных в соответствии с Уставом   </w:t>
      </w:r>
      <w:r w:rsidRPr="0004612F">
        <w:rPr>
          <w:rFonts w:ascii="Times New Roman" w:eastAsia="Calibri" w:hAnsi="Times New Roman"/>
          <w:sz w:val="28"/>
          <w:szCs w:val="28"/>
        </w:rPr>
        <w:t>Комарьевского сельсовета.</w:t>
      </w: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 xml:space="preserve">- в залах заседаний </w:t>
      </w:r>
      <w:r w:rsidRPr="0004612F">
        <w:rPr>
          <w:rFonts w:ascii="Times New Roman" w:eastAsia="Calibri" w:hAnsi="Times New Roman"/>
          <w:color w:val="000000"/>
          <w:sz w:val="28"/>
          <w:szCs w:val="28"/>
        </w:rPr>
        <w:t xml:space="preserve">Совета Депутатов </w:t>
      </w:r>
      <w:r w:rsidRPr="0004612F">
        <w:rPr>
          <w:rFonts w:ascii="Times New Roman" w:eastAsia="Calibri" w:hAnsi="Times New Roman"/>
          <w:sz w:val="28"/>
          <w:szCs w:val="28"/>
        </w:rPr>
        <w:t xml:space="preserve">  и администрации</w:t>
      </w:r>
      <w:r w:rsidRPr="0004612F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 xml:space="preserve"> Комарьевского сельсовета, служебных кабинетах главы Комарьевского сельсовета</w:t>
      </w:r>
      <w:r w:rsidRPr="0004612F">
        <w:rPr>
          <w:rFonts w:ascii="Times New Roman" w:eastAsia="Calibri" w:hAnsi="Times New Roman"/>
          <w:bCs/>
          <w:sz w:val="28"/>
          <w:szCs w:val="28"/>
        </w:rPr>
        <w:t>, руководителей иных органов местного самоуправления</w:t>
      </w:r>
      <w:r w:rsidRPr="0004612F">
        <w:rPr>
          <w:rFonts w:ascii="Times New Roman" w:eastAsia="Calibri" w:hAnsi="Times New Roman"/>
          <w:sz w:val="28"/>
          <w:szCs w:val="28"/>
        </w:rPr>
        <w:t>;</w:t>
      </w: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 xml:space="preserve">- на печатях, штампах, бланках </w:t>
      </w:r>
      <w:r w:rsidRPr="0004612F">
        <w:rPr>
          <w:rFonts w:ascii="Times New Roman" w:eastAsia="Calibri" w:hAnsi="Times New Roman"/>
          <w:color w:val="000000"/>
          <w:sz w:val="28"/>
          <w:szCs w:val="28"/>
        </w:rPr>
        <w:t>Совета Депутатов</w:t>
      </w:r>
      <w:r w:rsidRPr="0004612F">
        <w:rPr>
          <w:rFonts w:ascii="Times New Roman" w:eastAsia="Calibri" w:hAnsi="Times New Roman"/>
          <w:sz w:val="28"/>
          <w:szCs w:val="28"/>
        </w:rPr>
        <w:t>, администрации   Комарьевского сельсовета</w:t>
      </w:r>
      <w:r w:rsidRPr="0004612F">
        <w:rPr>
          <w:rFonts w:ascii="Times New Roman" w:eastAsia="Calibri" w:hAnsi="Times New Roman"/>
          <w:bCs/>
          <w:sz w:val="28"/>
          <w:szCs w:val="28"/>
        </w:rPr>
        <w:t>, иных органов местного самоуправления;</w:t>
      </w: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>- на бланках главы</w:t>
      </w:r>
      <w:r w:rsidRPr="0004612F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>Комарьевского сельсовета</w:t>
      </w:r>
      <w:r w:rsidRPr="0004612F">
        <w:rPr>
          <w:rFonts w:ascii="Times New Roman" w:eastAsia="Calibri" w:hAnsi="Times New Roman"/>
          <w:bCs/>
          <w:sz w:val="28"/>
          <w:szCs w:val="28"/>
        </w:rPr>
        <w:t>;</w:t>
      </w: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>- на бланках Почетных грамот, благодарностей, свидетельств, удостоверений почетных званий и других наград, устанавливаемых администрацией</w:t>
      </w:r>
      <w:r w:rsidRPr="0004612F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 xml:space="preserve"> Комарьевского сельсовета;</w:t>
      </w:r>
      <w:r w:rsidRPr="0004612F"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 xml:space="preserve">- на служебных удостоверениях депутатов </w:t>
      </w:r>
      <w:r w:rsidRPr="0004612F">
        <w:rPr>
          <w:rFonts w:ascii="Times New Roman" w:eastAsia="Calibri" w:hAnsi="Times New Roman"/>
          <w:color w:val="000000"/>
          <w:sz w:val="28"/>
          <w:szCs w:val="28"/>
        </w:rPr>
        <w:t xml:space="preserve">Совета Депутатов </w:t>
      </w:r>
      <w:r w:rsidRPr="0004612F">
        <w:rPr>
          <w:rFonts w:ascii="Times New Roman" w:eastAsia="Calibri" w:hAnsi="Times New Roman"/>
          <w:sz w:val="28"/>
          <w:szCs w:val="28"/>
        </w:rPr>
        <w:t xml:space="preserve"> и   муниципальных служащих администрации</w:t>
      </w:r>
      <w:r w:rsidRPr="0004612F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 xml:space="preserve">Комарьевского сельсовета. </w:t>
      </w: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 xml:space="preserve">- на наградах и памятных знаках, установленных </w:t>
      </w:r>
      <w:r w:rsidRPr="0004612F">
        <w:rPr>
          <w:rFonts w:ascii="Times New Roman" w:eastAsia="Calibri" w:hAnsi="Times New Roman"/>
          <w:color w:val="000000"/>
          <w:sz w:val="28"/>
          <w:szCs w:val="28"/>
        </w:rPr>
        <w:t xml:space="preserve">Советом Депутатов </w:t>
      </w:r>
      <w:r w:rsidRPr="0004612F">
        <w:rPr>
          <w:rFonts w:ascii="Times New Roman" w:eastAsia="Calibri" w:hAnsi="Times New Roman"/>
          <w:sz w:val="28"/>
          <w:szCs w:val="28"/>
        </w:rPr>
        <w:t>и администрацией</w:t>
      </w:r>
      <w:r w:rsidRPr="0004612F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>Комарьевского сельсовета</w:t>
      </w:r>
      <w:r w:rsidRPr="0004612F">
        <w:rPr>
          <w:rFonts w:ascii="Times New Roman" w:eastAsia="Calibri" w:hAnsi="Times New Roman"/>
          <w:bCs/>
          <w:sz w:val="28"/>
          <w:szCs w:val="28"/>
        </w:rPr>
        <w:t>;</w:t>
      </w: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>- на должностных знаках главы Комарьевского сельсовета</w:t>
      </w:r>
      <w:r w:rsidRPr="0004612F">
        <w:rPr>
          <w:rFonts w:ascii="Times New Roman" w:eastAsia="Calibri" w:hAnsi="Times New Roman"/>
          <w:bCs/>
          <w:sz w:val="28"/>
          <w:szCs w:val="28"/>
        </w:rPr>
        <w:t xml:space="preserve">, председателя Совета депутатов, муниципальных служащих и работников органов местного самоуправления </w:t>
      </w:r>
      <w:r w:rsidRPr="0004612F">
        <w:rPr>
          <w:rFonts w:ascii="Times New Roman" w:eastAsia="Calibri" w:hAnsi="Times New Roman"/>
          <w:sz w:val="28"/>
          <w:szCs w:val="28"/>
        </w:rPr>
        <w:t xml:space="preserve">  </w:t>
      </w:r>
      <w:r w:rsidRPr="0004612F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>Комарьевского сельсовета</w:t>
      </w:r>
      <w:r w:rsidRPr="0004612F">
        <w:rPr>
          <w:rFonts w:ascii="Times New Roman" w:eastAsia="Calibri" w:hAnsi="Times New Roman"/>
          <w:bCs/>
          <w:sz w:val="28"/>
          <w:szCs w:val="28"/>
        </w:rPr>
        <w:t>.</w:t>
      </w: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b/>
          <w:sz w:val="28"/>
          <w:szCs w:val="28"/>
        </w:rPr>
      </w:pPr>
      <w:proofErr w:type="gramStart"/>
      <w:r w:rsidRPr="0004612F">
        <w:rPr>
          <w:rFonts w:ascii="Times New Roman" w:eastAsia="Calibri" w:hAnsi="Times New Roman"/>
          <w:sz w:val="28"/>
          <w:szCs w:val="28"/>
        </w:rPr>
        <w:t>- на вывесках, печатях, штампах, бланках, грамотах учреждений и предприятий, находящихся в муниципальной собственности, муниципальном управлении или подчинении, а также органов, организаций, учреждений и предприятий, учредителем (ведущим соучредителем) которых является администрация</w:t>
      </w:r>
      <w:r w:rsidRPr="0004612F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 xml:space="preserve">  Комарьевского сельсовета;</w:t>
      </w:r>
      <w:r w:rsidRPr="0004612F">
        <w:rPr>
          <w:rFonts w:ascii="Times New Roman" w:eastAsia="Calibri" w:hAnsi="Times New Roman"/>
          <w:b/>
          <w:sz w:val="28"/>
          <w:szCs w:val="28"/>
        </w:rPr>
        <w:t xml:space="preserve"> </w:t>
      </w:r>
      <w:proofErr w:type="gramEnd"/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>- на указателях границ Комарьевского сельсовета</w:t>
      </w:r>
      <w:r w:rsidRPr="0004612F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>при въезде в муниципальное образование;</w:t>
      </w: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>- на объектах недвижимого имущества и транспортных средствах, находящихся в муниципальной собственности.</w:t>
      </w: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>4.2. Допускается использование герба Комарьевского сельсовета:</w:t>
      </w: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>- в оформлении официальных и культурно-массовых мероприятий, проводимых администрацией Комарьевского сельсовета, в том числе на общественном транспорте, улицах, витринах, стендах, транспарантах и т.д.;</w:t>
      </w: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>- на визитных карточках депутатов Совета Депутатов, главы Комарьевского сельсовета</w:t>
      </w:r>
      <w:r w:rsidRPr="0004612F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>и сотрудников администрации</w:t>
      </w:r>
      <w:r w:rsidRPr="0004612F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>Комарьевского сельсовета</w:t>
      </w:r>
      <w:r w:rsidRPr="0004612F">
        <w:rPr>
          <w:rFonts w:ascii="Times New Roman" w:eastAsia="Calibri" w:hAnsi="Times New Roman"/>
          <w:bCs/>
          <w:sz w:val="28"/>
          <w:szCs w:val="28"/>
        </w:rPr>
        <w:t>;</w:t>
      </w:r>
    </w:p>
    <w:p w:rsidR="0004612F" w:rsidRPr="0004612F" w:rsidRDefault="0004612F" w:rsidP="00981B12">
      <w:pPr>
        <w:numPr>
          <w:ilvl w:val="0"/>
          <w:numId w:val="1"/>
        </w:numPr>
        <w:tabs>
          <w:tab w:val="clear" w:pos="927"/>
          <w:tab w:val="left" w:pos="-2411"/>
          <w:tab w:val="num" w:pos="0"/>
        </w:tabs>
        <w:suppressAutoHyphens/>
        <w:ind w:left="0" w:right="-3" w:firstLine="709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04612F">
        <w:rPr>
          <w:rFonts w:ascii="Times New Roman" w:eastAsia="Calibri" w:hAnsi="Times New Roman"/>
          <w:sz w:val="28"/>
          <w:szCs w:val="28"/>
        </w:rPr>
        <w:t>конвертах</w:t>
      </w:r>
      <w:proofErr w:type="gramEnd"/>
      <w:r w:rsidRPr="0004612F">
        <w:rPr>
          <w:rFonts w:ascii="Times New Roman" w:eastAsia="Calibri" w:hAnsi="Times New Roman"/>
          <w:sz w:val="28"/>
          <w:szCs w:val="28"/>
        </w:rPr>
        <w:t>, открытках, приглашениях, календарях и другой полиграфической продукции, выпускаемой по заказу Совета депутатов и администрации</w:t>
      </w:r>
      <w:r w:rsidRPr="0004612F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>Комарьевского сельсовета;</w:t>
      </w:r>
    </w:p>
    <w:p w:rsidR="0004612F" w:rsidRPr="0004612F" w:rsidRDefault="0004612F" w:rsidP="00981B12">
      <w:pPr>
        <w:numPr>
          <w:ilvl w:val="0"/>
          <w:numId w:val="1"/>
        </w:numPr>
        <w:tabs>
          <w:tab w:val="clear" w:pos="927"/>
          <w:tab w:val="left" w:pos="-2411"/>
          <w:tab w:val="num" w:pos="0"/>
        </w:tabs>
        <w:suppressAutoHyphens/>
        <w:ind w:left="0" w:right="-3" w:firstLine="709"/>
        <w:jc w:val="both"/>
        <w:rPr>
          <w:rFonts w:ascii="Times New Roman" w:eastAsia="Calibri" w:hAnsi="Times New Roman"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 xml:space="preserve"> на печатных и иных изданиях информационного, научного, научно-популярного, справочного, познавательного, краеведческого, географического, путеводительного и сувенирного характера;</w:t>
      </w:r>
    </w:p>
    <w:p w:rsidR="0004612F" w:rsidRPr="0004612F" w:rsidRDefault="0004612F" w:rsidP="00981B12">
      <w:pPr>
        <w:numPr>
          <w:ilvl w:val="0"/>
          <w:numId w:val="1"/>
        </w:numPr>
        <w:tabs>
          <w:tab w:val="clear" w:pos="927"/>
          <w:tab w:val="left" w:pos="-2411"/>
          <w:tab w:val="num" w:pos="0"/>
        </w:tabs>
        <w:suppressAutoHyphens/>
        <w:ind w:left="0" w:right="-3" w:firstLine="709"/>
        <w:jc w:val="both"/>
        <w:rPr>
          <w:rFonts w:ascii="Times New Roman" w:eastAsia="Calibri" w:hAnsi="Times New Roman"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>при изготовлении памятных и юбилейных медалей, знаков, значков, вымпелов и другой сувенирной продукции;</w:t>
      </w:r>
    </w:p>
    <w:p w:rsidR="0004612F" w:rsidRPr="0004612F" w:rsidRDefault="0004612F" w:rsidP="00981B12">
      <w:pPr>
        <w:tabs>
          <w:tab w:val="left" w:pos="-2411"/>
        </w:tabs>
        <w:ind w:right="-3" w:firstLine="709"/>
        <w:jc w:val="both"/>
        <w:rPr>
          <w:rFonts w:ascii="Times New Roman" w:eastAsia="Calibri" w:hAnsi="Times New Roman"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>4.3. Герб Комарьевского сельсовета</w:t>
      </w:r>
      <w:r w:rsidRPr="0004612F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>не подлежит использованию на печатях, штампах, бланках, вывесках органов государственной власти, других муниципальных образований и подчиненных им учреждений, организаций, предприятий, действующих на территории Комарьевского сельсовета, а также общественных организаций.</w:t>
      </w:r>
    </w:p>
    <w:p w:rsidR="0004612F" w:rsidRPr="0004612F" w:rsidRDefault="0004612F" w:rsidP="00981B12">
      <w:pPr>
        <w:tabs>
          <w:tab w:val="left" w:pos="-2411"/>
        </w:tabs>
        <w:ind w:right="-3" w:firstLine="709"/>
        <w:jc w:val="both"/>
        <w:rPr>
          <w:rFonts w:ascii="Times New Roman" w:eastAsia="Calibri" w:hAnsi="Times New Roman"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>4.4. Герб Комарьевского сельсовета</w:t>
      </w:r>
      <w:r w:rsidRPr="0004612F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>не может быть использован в качестве геральдической основы гербов (геральдических знаков) муниципальных образований, общественных объединений, предприятий, учреждений и организаций.</w:t>
      </w:r>
    </w:p>
    <w:p w:rsidR="0004612F" w:rsidRPr="0004612F" w:rsidRDefault="0004612F" w:rsidP="00981B12">
      <w:pPr>
        <w:suppressAutoHyphens/>
        <w:ind w:right="-3" w:firstLine="709"/>
        <w:jc w:val="both"/>
        <w:rPr>
          <w:rFonts w:ascii="Times New Roman" w:eastAsia="Calibri" w:hAnsi="Times New Roman"/>
          <w:bCs/>
          <w:sz w:val="28"/>
          <w:szCs w:val="28"/>
          <w:lang w:eastAsia="ar-SA"/>
        </w:rPr>
      </w:pPr>
      <w:r w:rsidRPr="0004612F">
        <w:rPr>
          <w:rFonts w:ascii="Times New Roman" w:eastAsia="Calibri" w:hAnsi="Times New Roman"/>
          <w:bCs/>
          <w:sz w:val="28"/>
          <w:szCs w:val="28"/>
          <w:lang w:eastAsia="ar-SA"/>
        </w:rPr>
        <w:t xml:space="preserve">4.5. При одновременном размещении Государственного герба Российской Федерации, либо герба Новосибирской области и </w:t>
      </w:r>
      <w:r w:rsidRPr="0004612F">
        <w:rPr>
          <w:rFonts w:ascii="Times New Roman" w:eastAsia="Calibri" w:hAnsi="Times New Roman"/>
          <w:sz w:val="28"/>
          <w:szCs w:val="28"/>
          <w:lang w:eastAsia="ar-SA"/>
        </w:rPr>
        <w:t xml:space="preserve">Комарьевского сельсовета </w:t>
      </w:r>
      <w:r w:rsidRPr="0004612F">
        <w:rPr>
          <w:rFonts w:ascii="Times New Roman" w:eastAsia="Calibri" w:hAnsi="Times New Roman"/>
          <w:bCs/>
          <w:sz w:val="28"/>
          <w:szCs w:val="28"/>
          <w:lang w:eastAsia="ar-SA"/>
        </w:rPr>
        <w:t xml:space="preserve">герб </w:t>
      </w:r>
      <w:r w:rsidRPr="0004612F">
        <w:rPr>
          <w:rFonts w:ascii="Times New Roman" w:eastAsia="Calibri" w:hAnsi="Times New Roman"/>
          <w:sz w:val="28"/>
          <w:szCs w:val="28"/>
          <w:lang w:eastAsia="ar-SA"/>
        </w:rPr>
        <w:t xml:space="preserve">Комарьевского сельсовета </w:t>
      </w:r>
      <w:r w:rsidRPr="0004612F">
        <w:rPr>
          <w:rFonts w:ascii="Times New Roman" w:eastAsia="Calibri" w:hAnsi="Times New Roman"/>
          <w:bCs/>
          <w:sz w:val="28"/>
          <w:szCs w:val="28"/>
          <w:lang w:eastAsia="ar-SA"/>
        </w:rPr>
        <w:t>располагается с правой стороны от Государственного герба Российской Федерации, либо герба Новосибирской области, если стоять к ним лицом.</w:t>
      </w:r>
    </w:p>
    <w:p w:rsidR="0004612F" w:rsidRPr="0004612F" w:rsidRDefault="0004612F" w:rsidP="00981B12">
      <w:pPr>
        <w:suppressAutoHyphens/>
        <w:ind w:right="-3" w:firstLine="709"/>
        <w:jc w:val="both"/>
        <w:rPr>
          <w:rFonts w:ascii="Times New Roman" w:eastAsia="Calibri" w:hAnsi="Times New Roman"/>
          <w:bCs/>
          <w:sz w:val="28"/>
          <w:szCs w:val="28"/>
          <w:lang w:eastAsia="ar-SA"/>
        </w:rPr>
      </w:pPr>
      <w:r w:rsidRPr="0004612F">
        <w:rPr>
          <w:rFonts w:ascii="Times New Roman" w:eastAsia="Calibri" w:hAnsi="Times New Roman"/>
          <w:bCs/>
          <w:sz w:val="28"/>
          <w:szCs w:val="28"/>
          <w:lang w:eastAsia="ar-SA"/>
        </w:rPr>
        <w:t xml:space="preserve">При одновременном размещении Государственного герба Российской Федерации, герба Новосибирской области и герба </w:t>
      </w:r>
      <w:r w:rsidRPr="0004612F">
        <w:rPr>
          <w:rFonts w:ascii="Times New Roman" w:eastAsia="Calibri" w:hAnsi="Times New Roman"/>
          <w:sz w:val="28"/>
          <w:szCs w:val="28"/>
          <w:lang w:eastAsia="ar-SA"/>
        </w:rPr>
        <w:t xml:space="preserve"> Комарьевского сельсовета</w:t>
      </w:r>
      <w:r w:rsidRPr="0004612F">
        <w:rPr>
          <w:rFonts w:ascii="Times New Roman" w:eastAsia="Calibri" w:hAnsi="Times New Roman"/>
          <w:bCs/>
          <w:sz w:val="28"/>
          <w:szCs w:val="28"/>
          <w:lang w:eastAsia="ar-SA"/>
        </w:rPr>
        <w:t xml:space="preserve">,  Государственный герб Российской Федерации располагается в центре. С левой стороны от Государственного герба Российской Федерации располагается герб Новосибирской области, с правой стороны от Государственного герба Российской Федерации располагается герб </w:t>
      </w:r>
      <w:r w:rsidRPr="0004612F">
        <w:rPr>
          <w:rFonts w:ascii="Times New Roman" w:eastAsia="Calibri" w:hAnsi="Times New Roman"/>
          <w:sz w:val="28"/>
          <w:szCs w:val="28"/>
          <w:lang w:eastAsia="ar-SA"/>
        </w:rPr>
        <w:t>Комарьевского сельсовета</w:t>
      </w:r>
      <w:r w:rsidRPr="0004612F">
        <w:rPr>
          <w:rFonts w:ascii="Times New Roman" w:eastAsia="Calibri" w:hAnsi="Times New Roman"/>
          <w:bCs/>
          <w:sz w:val="28"/>
          <w:szCs w:val="28"/>
          <w:lang w:eastAsia="ar-SA"/>
        </w:rPr>
        <w:t>, если стоять к ним лицом.</w:t>
      </w:r>
    </w:p>
    <w:p w:rsidR="0004612F" w:rsidRPr="0004612F" w:rsidRDefault="0004612F" w:rsidP="00981B12">
      <w:pPr>
        <w:suppressAutoHyphens/>
        <w:ind w:right="-3" w:firstLine="709"/>
        <w:jc w:val="both"/>
        <w:rPr>
          <w:rFonts w:ascii="Times New Roman" w:eastAsia="Calibri" w:hAnsi="Times New Roman"/>
          <w:bCs/>
          <w:sz w:val="28"/>
          <w:szCs w:val="28"/>
          <w:lang w:eastAsia="ar-SA"/>
        </w:rPr>
      </w:pPr>
      <w:r w:rsidRPr="0004612F">
        <w:rPr>
          <w:rFonts w:ascii="Times New Roman" w:eastAsia="Calibri" w:hAnsi="Times New Roman"/>
          <w:bCs/>
          <w:sz w:val="28"/>
          <w:szCs w:val="28"/>
          <w:lang w:eastAsia="ar-SA"/>
        </w:rPr>
        <w:t xml:space="preserve">При одновременном размещении Государственного герба Российской Федерации, герба Новосибирской области, герба </w:t>
      </w:r>
      <w:r w:rsidRPr="0004612F">
        <w:rPr>
          <w:rFonts w:ascii="Times New Roman" w:eastAsia="Calibri" w:hAnsi="Times New Roman"/>
          <w:sz w:val="28"/>
          <w:szCs w:val="28"/>
          <w:lang w:eastAsia="ar-SA"/>
        </w:rPr>
        <w:t>Доволенского</w:t>
      </w:r>
      <w:r w:rsidRPr="0004612F">
        <w:rPr>
          <w:rFonts w:ascii="Times New Roman" w:eastAsia="Calibri" w:hAnsi="Times New Roman"/>
          <w:bCs/>
          <w:sz w:val="28"/>
          <w:szCs w:val="28"/>
          <w:lang w:eastAsia="ar-SA"/>
        </w:rPr>
        <w:t xml:space="preserve"> района и герба </w:t>
      </w:r>
      <w:r w:rsidRPr="0004612F">
        <w:rPr>
          <w:rFonts w:ascii="Times New Roman" w:eastAsia="Calibri" w:hAnsi="Times New Roman"/>
          <w:sz w:val="28"/>
          <w:szCs w:val="28"/>
          <w:lang w:eastAsia="ar-SA"/>
        </w:rPr>
        <w:t xml:space="preserve"> Комарьевского сельсовета</w:t>
      </w:r>
      <w:r w:rsidRPr="0004612F">
        <w:rPr>
          <w:rFonts w:ascii="Times New Roman" w:eastAsia="Calibri" w:hAnsi="Times New Roman"/>
          <w:bCs/>
          <w:sz w:val="28"/>
          <w:szCs w:val="28"/>
          <w:lang w:eastAsia="ar-SA"/>
        </w:rPr>
        <w:t xml:space="preserve">,  Государственный герб Российской Федерации располагается  вторым по порядку. С правой стороны от Государственного герба Российской Федерации располагается герб Новосибирской области, с левой стороны от Государственного герба Российской Федерации располагается герб </w:t>
      </w:r>
      <w:r w:rsidRPr="0004612F">
        <w:rPr>
          <w:rFonts w:ascii="Times New Roman" w:eastAsia="Calibri" w:hAnsi="Times New Roman"/>
          <w:sz w:val="28"/>
          <w:szCs w:val="28"/>
          <w:lang w:eastAsia="ar-SA"/>
        </w:rPr>
        <w:t>Доволенского</w:t>
      </w:r>
      <w:r w:rsidRPr="0004612F">
        <w:rPr>
          <w:rFonts w:ascii="Times New Roman" w:eastAsia="Calibri" w:hAnsi="Times New Roman"/>
          <w:bCs/>
          <w:sz w:val="28"/>
          <w:szCs w:val="28"/>
          <w:lang w:eastAsia="ar-SA"/>
        </w:rPr>
        <w:t xml:space="preserve"> района, с правой </w:t>
      </w:r>
      <w:r w:rsidRPr="0004612F">
        <w:rPr>
          <w:rFonts w:ascii="Times New Roman" w:eastAsia="Calibri" w:hAnsi="Times New Roman"/>
          <w:bCs/>
          <w:sz w:val="28"/>
          <w:szCs w:val="28"/>
          <w:lang w:eastAsia="ar-SA"/>
        </w:rPr>
        <w:lastRenderedPageBreak/>
        <w:t xml:space="preserve">стороны от герба Новосибирской области располагается герб </w:t>
      </w:r>
      <w:r w:rsidRPr="0004612F">
        <w:rPr>
          <w:rFonts w:ascii="Times New Roman" w:eastAsia="Calibri" w:hAnsi="Times New Roman"/>
          <w:sz w:val="28"/>
          <w:szCs w:val="28"/>
          <w:lang w:eastAsia="ar-SA"/>
        </w:rPr>
        <w:t>Комарьевского сельсовета</w:t>
      </w:r>
      <w:r w:rsidRPr="0004612F">
        <w:rPr>
          <w:rFonts w:ascii="Times New Roman" w:eastAsia="Calibri" w:hAnsi="Times New Roman"/>
          <w:bCs/>
          <w:sz w:val="28"/>
          <w:szCs w:val="28"/>
          <w:lang w:eastAsia="ar-SA"/>
        </w:rPr>
        <w:t>, если стоять к ним лицом.</w:t>
      </w:r>
    </w:p>
    <w:p w:rsidR="0004612F" w:rsidRPr="0004612F" w:rsidRDefault="0004612F" w:rsidP="00981B12">
      <w:pPr>
        <w:suppressAutoHyphens/>
        <w:ind w:right="-3" w:firstLine="709"/>
        <w:jc w:val="both"/>
        <w:rPr>
          <w:rFonts w:ascii="Times New Roman" w:eastAsia="Calibri" w:hAnsi="Times New Roman"/>
          <w:bCs/>
          <w:color w:val="000000"/>
          <w:sz w:val="28"/>
          <w:szCs w:val="28"/>
          <w:lang w:eastAsia="ar-SA"/>
        </w:rPr>
      </w:pPr>
      <w:proofErr w:type="gramStart"/>
      <w:r w:rsidRPr="0004612F">
        <w:rPr>
          <w:rFonts w:ascii="Times New Roman" w:eastAsia="Calibri" w:hAnsi="Times New Roman"/>
          <w:bCs/>
          <w:sz w:val="28"/>
          <w:szCs w:val="28"/>
          <w:lang w:eastAsia="ar-SA"/>
        </w:rPr>
        <w:t xml:space="preserve">При одновременном размещении чётного числа гербов (но более двух), либо нечётного числа гербов (но более трех) порядок размещения Государственного герба Российской Федерации, герба Новосибирской области, герба </w:t>
      </w:r>
      <w:r w:rsidRPr="0004612F">
        <w:rPr>
          <w:rFonts w:ascii="Times New Roman" w:eastAsia="Calibri" w:hAnsi="Times New Roman"/>
          <w:sz w:val="28"/>
          <w:szCs w:val="28"/>
          <w:lang w:eastAsia="ar-SA"/>
        </w:rPr>
        <w:t>Доволенского</w:t>
      </w:r>
      <w:r w:rsidRPr="0004612F">
        <w:rPr>
          <w:rFonts w:ascii="Times New Roman" w:eastAsia="Calibri" w:hAnsi="Times New Roman"/>
          <w:bCs/>
          <w:sz w:val="28"/>
          <w:szCs w:val="28"/>
          <w:lang w:eastAsia="ar-SA"/>
        </w:rPr>
        <w:t xml:space="preserve"> района, герба </w:t>
      </w:r>
      <w:r w:rsidRPr="0004612F">
        <w:rPr>
          <w:rFonts w:ascii="Times New Roman" w:eastAsia="Calibri" w:hAnsi="Times New Roman"/>
          <w:sz w:val="28"/>
          <w:szCs w:val="28"/>
          <w:lang w:eastAsia="ar-SA"/>
        </w:rPr>
        <w:t xml:space="preserve"> Комарьевского сельсовета,</w:t>
      </w:r>
      <w:r w:rsidRPr="0004612F">
        <w:rPr>
          <w:rFonts w:ascii="Times New Roman" w:eastAsia="Calibri" w:hAnsi="Times New Roman"/>
          <w:bCs/>
          <w:sz w:val="28"/>
          <w:szCs w:val="28"/>
          <w:lang w:eastAsia="ar-SA"/>
        </w:rPr>
        <w:t xml:space="preserve"> гербов иных субъектов Российской Федерации, муниципальных образований, общественных объединений, предприятий, учреждений и организаций определяется в соответствии с требованиями статьи 9 </w:t>
      </w:r>
      <w:r w:rsidRPr="0004612F">
        <w:rPr>
          <w:rFonts w:ascii="Times New Roman" w:eastAsia="Calibri" w:hAnsi="Times New Roman"/>
          <w:bCs/>
          <w:color w:val="000000"/>
          <w:sz w:val="28"/>
          <w:szCs w:val="28"/>
          <w:lang w:eastAsia="ar-SA"/>
        </w:rPr>
        <w:t xml:space="preserve">Федерального конституционного закона от 25 декабря </w:t>
      </w:r>
      <w:smartTag w:uri="urn:schemas-microsoft-com:office:smarttags" w:element="metricconverter">
        <w:smartTagPr>
          <w:attr w:name="ProductID" w:val="2000 г"/>
        </w:smartTagPr>
        <w:r w:rsidRPr="0004612F">
          <w:rPr>
            <w:rFonts w:ascii="Times New Roman" w:eastAsia="Calibri" w:hAnsi="Times New Roman"/>
            <w:bCs/>
            <w:color w:val="000000"/>
            <w:sz w:val="28"/>
            <w:szCs w:val="28"/>
            <w:lang w:eastAsia="ar-SA"/>
          </w:rPr>
          <w:t>2000 г</w:t>
        </w:r>
      </w:smartTag>
      <w:r w:rsidRPr="0004612F">
        <w:rPr>
          <w:rFonts w:ascii="Times New Roman" w:eastAsia="Calibri" w:hAnsi="Times New Roman"/>
          <w:bCs/>
          <w:color w:val="000000"/>
          <w:sz w:val="28"/>
          <w:szCs w:val="28"/>
          <w:lang w:eastAsia="ar-SA"/>
        </w:rPr>
        <w:t>. № 2-ФКЗ</w:t>
      </w:r>
      <w:proofErr w:type="gramEnd"/>
      <w:r w:rsidRPr="0004612F">
        <w:rPr>
          <w:rFonts w:ascii="Times New Roman" w:eastAsia="Calibri" w:hAnsi="Times New Roman"/>
          <w:bCs/>
          <w:color w:val="000000"/>
          <w:sz w:val="28"/>
          <w:szCs w:val="28"/>
          <w:lang w:eastAsia="ar-SA"/>
        </w:rPr>
        <w:t xml:space="preserve"> «О Государственном гербе Российской Федерации».</w:t>
      </w:r>
    </w:p>
    <w:p w:rsidR="0004612F" w:rsidRPr="0004612F" w:rsidRDefault="0004612F" w:rsidP="00981B12">
      <w:pPr>
        <w:tabs>
          <w:tab w:val="left" w:pos="-2411"/>
        </w:tabs>
        <w:ind w:right="-3"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04612F">
        <w:rPr>
          <w:rFonts w:ascii="Times New Roman" w:eastAsia="Calibri" w:hAnsi="Times New Roman"/>
          <w:bCs/>
          <w:sz w:val="28"/>
          <w:szCs w:val="28"/>
        </w:rPr>
        <w:t xml:space="preserve">4.6. </w:t>
      </w:r>
      <w:proofErr w:type="gramStart"/>
      <w:r w:rsidRPr="0004612F">
        <w:rPr>
          <w:rFonts w:ascii="Times New Roman" w:eastAsia="Calibri" w:hAnsi="Times New Roman"/>
          <w:bCs/>
          <w:sz w:val="28"/>
          <w:szCs w:val="28"/>
        </w:rPr>
        <w:t>При одновременном размещении Государственного герба Российской Федерации, герба Новосибирской области, герба Доволенского  района и герба</w:t>
      </w:r>
      <w:r w:rsidRPr="0004612F">
        <w:rPr>
          <w:rFonts w:ascii="Times New Roman" w:eastAsia="Calibri" w:hAnsi="Times New Roman"/>
          <w:sz w:val="28"/>
          <w:szCs w:val="28"/>
        </w:rPr>
        <w:t xml:space="preserve">  Комарьевского сельсовета</w:t>
      </w:r>
      <w:r w:rsidRPr="0004612F">
        <w:rPr>
          <w:rFonts w:ascii="Times New Roman" w:eastAsia="Calibri" w:hAnsi="Times New Roman"/>
          <w:bCs/>
          <w:sz w:val="28"/>
          <w:szCs w:val="28"/>
        </w:rPr>
        <w:t xml:space="preserve">, размер герба </w:t>
      </w:r>
      <w:r w:rsidRPr="0004612F">
        <w:rPr>
          <w:rFonts w:ascii="Times New Roman" w:eastAsia="Calibri" w:hAnsi="Times New Roman"/>
          <w:sz w:val="28"/>
          <w:szCs w:val="28"/>
        </w:rPr>
        <w:t>Комарьевского сельсовета</w:t>
      </w:r>
      <w:r w:rsidRPr="0004612F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bCs/>
          <w:sz w:val="28"/>
          <w:szCs w:val="28"/>
        </w:rPr>
        <w:t xml:space="preserve">не может превышать размеры Государственного герба Российской Федерации, герба Новосибирской области и герба </w:t>
      </w:r>
      <w:r w:rsidRPr="0004612F">
        <w:rPr>
          <w:rFonts w:ascii="Times New Roman" w:eastAsia="Calibri" w:hAnsi="Times New Roman"/>
          <w:sz w:val="28"/>
          <w:szCs w:val="28"/>
        </w:rPr>
        <w:t>Доволенского</w:t>
      </w:r>
      <w:r w:rsidRPr="0004612F">
        <w:rPr>
          <w:rFonts w:ascii="Times New Roman" w:eastAsia="Calibri" w:hAnsi="Times New Roman"/>
          <w:bCs/>
          <w:sz w:val="28"/>
          <w:szCs w:val="28"/>
        </w:rPr>
        <w:t xml:space="preserve"> района, при этом Государственный герб Российской Федерации, герб Новосибирской области и герб </w:t>
      </w:r>
      <w:r w:rsidRPr="0004612F">
        <w:rPr>
          <w:rFonts w:ascii="Times New Roman" w:eastAsia="Calibri" w:hAnsi="Times New Roman"/>
          <w:sz w:val="28"/>
          <w:szCs w:val="28"/>
        </w:rPr>
        <w:t>Доволенского</w:t>
      </w:r>
      <w:r w:rsidRPr="0004612F">
        <w:rPr>
          <w:rFonts w:ascii="Times New Roman" w:eastAsia="Calibri" w:hAnsi="Times New Roman"/>
          <w:bCs/>
          <w:sz w:val="28"/>
          <w:szCs w:val="28"/>
        </w:rPr>
        <w:t xml:space="preserve"> района не могут быть размещены ниже герба </w:t>
      </w:r>
      <w:r w:rsidRPr="0004612F">
        <w:rPr>
          <w:rFonts w:ascii="Times New Roman" w:eastAsia="Calibri" w:hAnsi="Times New Roman"/>
          <w:sz w:val="28"/>
          <w:szCs w:val="28"/>
        </w:rPr>
        <w:t>Комарьевского сельсовета</w:t>
      </w:r>
      <w:r w:rsidRPr="0004612F">
        <w:rPr>
          <w:rFonts w:ascii="Times New Roman" w:eastAsia="Calibri" w:hAnsi="Times New Roman"/>
          <w:bCs/>
          <w:sz w:val="28"/>
          <w:szCs w:val="28"/>
        </w:rPr>
        <w:t xml:space="preserve">.                                          </w:t>
      </w:r>
      <w:proofErr w:type="gramEnd"/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>4.7. Иные случаи использования герба</w:t>
      </w:r>
      <w:r w:rsidRPr="0004612F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>Комарьевского сельсовета</w:t>
      </w:r>
      <w:r w:rsidRPr="0004612F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 xml:space="preserve">устанавливаются главой Комарьевского сельсовета. </w:t>
      </w: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>4.8. Право использования герба Комарьевского сельсовета</w:t>
      </w:r>
      <w:r w:rsidRPr="0004612F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>исключительно принадлежит Совету депутатов и  администрации</w:t>
      </w:r>
      <w:r w:rsidRPr="0004612F">
        <w:rPr>
          <w:rFonts w:ascii="Times New Roman" w:eastAsia="Calibri" w:hAnsi="Times New Roman"/>
          <w:bCs/>
          <w:sz w:val="28"/>
          <w:szCs w:val="28"/>
        </w:rPr>
        <w:t xml:space="preserve">  </w:t>
      </w:r>
      <w:r w:rsidRPr="0004612F">
        <w:rPr>
          <w:rFonts w:ascii="Times New Roman" w:eastAsia="Calibri" w:hAnsi="Times New Roman"/>
          <w:sz w:val="28"/>
          <w:szCs w:val="28"/>
        </w:rPr>
        <w:t>Комарьевского сельсовета</w:t>
      </w:r>
      <w:r w:rsidRPr="0004612F">
        <w:rPr>
          <w:rFonts w:ascii="Times New Roman" w:eastAsia="Calibri" w:hAnsi="Times New Roman"/>
          <w:bCs/>
          <w:sz w:val="28"/>
          <w:szCs w:val="28"/>
        </w:rPr>
        <w:t>.</w:t>
      </w: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 xml:space="preserve"> Использование изображения герба</w:t>
      </w:r>
      <w:r w:rsidRPr="0004612F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>Комарьевского сельсовета</w:t>
      </w:r>
      <w:r w:rsidRPr="0004612F">
        <w:rPr>
          <w:rFonts w:ascii="Times New Roman" w:eastAsia="Calibri" w:hAnsi="Times New Roman"/>
          <w:bCs/>
          <w:sz w:val="28"/>
          <w:szCs w:val="28"/>
        </w:rPr>
        <w:t>, в том числе в коммерческих целях,</w:t>
      </w:r>
      <w:r w:rsidRPr="0004612F">
        <w:rPr>
          <w:rFonts w:ascii="Times New Roman" w:eastAsia="Calibri" w:hAnsi="Times New Roman"/>
          <w:sz w:val="28"/>
          <w:szCs w:val="28"/>
        </w:rPr>
        <w:t xml:space="preserve"> может осуществляться только при наличии согласования с администрацией</w:t>
      </w:r>
      <w:r w:rsidRPr="0004612F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>Комарьевского сельсовета.</w:t>
      </w: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>4.9. Герб</w:t>
      </w:r>
      <w:r w:rsidRPr="0004612F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>Комарьевского сельсовета</w:t>
      </w:r>
      <w:r w:rsidRPr="0004612F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bCs/>
          <w:sz w:val="28"/>
          <w:szCs w:val="28"/>
        </w:rPr>
        <w:t xml:space="preserve">с момента утверждения его  </w:t>
      </w:r>
      <w:r w:rsidRPr="0004612F">
        <w:rPr>
          <w:rFonts w:ascii="Times New Roman" w:eastAsia="Calibri" w:hAnsi="Times New Roman"/>
          <w:sz w:val="28"/>
          <w:szCs w:val="28"/>
        </w:rPr>
        <w:t xml:space="preserve">поселковым </w:t>
      </w:r>
      <w:r w:rsidRPr="0004612F">
        <w:rPr>
          <w:rFonts w:ascii="Times New Roman" w:eastAsia="Calibri" w:hAnsi="Times New Roman"/>
          <w:bCs/>
          <w:sz w:val="28"/>
          <w:szCs w:val="28"/>
        </w:rPr>
        <w:t xml:space="preserve">Советом </w:t>
      </w:r>
      <w:r w:rsidRPr="0004612F">
        <w:rPr>
          <w:rFonts w:ascii="Times New Roman" w:eastAsia="Calibri" w:hAnsi="Times New Roman"/>
          <w:sz w:val="28"/>
          <w:szCs w:val="28"/>
        </w:rPr>
        <w:t xml:space="preserve"> Депутатов </w:t>
      </w:r>
      <w:r w:rsidRPr="0004612F">
        <w:rPr>
          <w:rFonts w:ascii="Times New Roman" w:eastAsia="Calibri" w:hAnsi="Times New Roman"/>
          <w:bCs/>
          <w:sz w:val="28"/>
          <w:szCs w:val="28"/>
        </w:rPr>
        <w:t>согласно Закону Российской Федерации от 9 июля 1993 г. № 5351-1 «Об авторском праве и смежных правах» авторским правом не охраняется.</w:t>
      </w: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 xml:space="preserve"> 4.10. Порядок изготовления, использования, хранения и уничтожения бланков, печатей и иных носителей изображения герба Комарьевского сельсовета</w:t>
      </w:r>
      <w:r w:rsidRPr="0004612F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>устанавливается главой</w:t>
      </w:r>
      <w:r w:rsidRPr="0004612F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>Комарьевского сельсовета.</w:t>
      </w: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04612F" w:rsidRPr="0004612F" w:rsidRDefault="0004612F" w:rsidP="00981B12">
      <w:pPr>
        <w:ind w:right="-3" w:firstLine="709"/>
        <w:jc w:val="center"/>
        <w:rPr>
          <w:rFonts w:ascii="Times New Roman" w:eastAsia="Calibri" w:hAnsi="Times New Roman"/>
          <w:b/>
          <w:sz w:val="28"/>
          <w:szCs w:val="28"/>
        </w:rPr>
      </w:pPr>
      <w:r w:rsidRPr="0004612F">
        <w:rPr>
          <w:rFonts w:ascii="Times New Roman" w:eastAsia="Calibri" w:hAnsi="Times New Roman"/>
          <w:b/>
          <w:sz w:val="28"/>
          <w:szCs w:val="28"/>
        </w:rPr>
        <w:t>5. Ответственность за нарушение настоящего Положения</w:t>
      </w:r>
    </w:p>
    <w:p w:rsidR="0004612F" w:rsidRPr="0004612F" w:rsidRDefault="0004612F" w:rsidP="00981B12">
      <w:pPr>
        <w:ind w:right="-3" w:firstLine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>5.1. В случае употребления герба Комарьевского сельсовета</w:t>
      </w:r>
      <w:r w:rsidRPr="0004612F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>в противоречии с настоящим Положением ответственность несет сторона, допустившая нарушение. В случае искажения изображения герба предприятие, учреждение, по чьей вине допущено искажение, лишается права его дальнейшего использования.</w:t>
      </w:r>
    </w:p>
    <w:p w:rsidR="0004612F" w:rsidRPr="0004612F" w:rsidRDefault="0004612F" w:rsidP="00981B12">
      <w:pPr>
        <w:numPr>
          <w:ilvl w:val="1"/>
          <w:numId w:val="3"/>
        </w:numPr>
        <w:tabs>
          <w:tab w:val="clear" w:pos="1080"/>
          <w:tab w:val="num" w:pos="0"/>
        </w:tabs>
        <w:suppressAutoHyphens/>
        <w:ind w:left="0" w:right="-3" w:firstLine="709"/>
        <w:jc w:val="both"/>
        <w:rPr>
          <w:rFonts w:ascii="Times New Roman" w:eastAsia="Calibri" w:hAnsi="Times New Roman"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 xml:space="preserve">Надругательство над гербом Комарьевского сельсовета, а также нарушение настоящего Положения, влечет ответственность в соответствии с </w:t>
      </w:r>
      <w:r w:rsidRPr="0004612F">
        <w:rPr>
          <w:rFonts w:ascii="Times New Roman" w:eastAsia="Calibri" w:hAnsi="Times New Roman"/>
          <w:sz w:val="28"/>
          <w:szCs w:val="28"/>
        </w:rPr>
        <w:lastRenderedPageBreak/>
        <w:t>действующим законодательством Российской Федерации и Новосибирской области.</w:t>
      </w:r>
    </w:p>
    <w:p w:rsidR="0004612F" w:rsidRPr="0004612F" w:rsidRDefault="0004612F" w:rsidP="00981B12">
      <w:pPr>
        <w:ind w:right="-3" w:firstLine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04612F" w:rsidRPr="0004612F" w:rsidRDefault="0004612F" w:rsidP="00981B12">
      <w:pPr>
        <w:ind w:right="-3" w:firstLine="709"/>
        <w:jc w:val="center"/>
        <w:rPr>
          <w:rFonts w:ascii="Times New Roman" w:eastAsia="Calibri" w:hAnsi="Times New Roman"/>
          <w:b/>
          <w:sz w:val="28"/>
          <w:szCs w:val="28"/>
        </w:rPr>
      </w:pPr>
      <w:r w:rsidRPr="0004612F">
        <w:rPr>
          <w:rFonts w:ascii="Times New Roman" w:eastAsia="Calibri" w:hAnsi="Times New Roman"/>
          <w:b/>
          <w:sz w:val="28"/>
          <w:szCs w:val="28"/>
        </w:rPr>
        <w:t>6. Заключительные положения</w:t>
      </w: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 xml:space="preserve">6.1. </w:t>
      </w:r>
      <w:proofErr w:type="gramStart"/>
      <w:r w:rsidRPr="0004612F">
        <w:rPr>
          <w:rFonts w:ascii="Times New Roman" w:eastAsia="Calibri" w:hAnsi="Times New Roman"/>
          <w:sz w:val="28"/>
          <w:szCs w:val="28"/>
        </w:rPr>
        <w:t>Контроль за</w:t>
      </w:r>
      <w:proofErr w:type="gramEnd"/>
      <w:r w:rsidRPr="0004612F">
        <w:rPr>
          <w:rFonts w:ascii="Times New Roman" w:eastAsia="Calibri" w:hAnsi="Times New Roman"/>
          <w:sz w:val="28"/>
          <w:szCs w:val="28"/>
        </w:rPr>
        <w:t xml:space="preserve"> исполнением требований настоящего Положения возлагается на администрацию</w:t>
      </w:r>
      <w:r w:rsidRPr="0004612F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Pr="0004612F">
        <w:rPr>
          <w:rFonts w:ascii="Times New Roman" w:eastAsia="Calibri" w:hAnsi="Times New Roman"/>
          <w:sz w:val="28"/>
          <w:szCs w:val="28"/>
        </w:rPr>
        <w:t>Комарьевского сельсовета</w:t>
      </w:r>
      <w:r w:rsidRPr="0004612F">
        <w:rPr>
          <w:rFonts w:ascii="Times New Roman" w:eastAsia="Calibri" w:hAnsi="Times New Roman"/>
          <w:bCs/>
          <w:sz w:val="28"/>
          <w:szCs w:val="28"/>
        </w:rPr>
        <w:t>.</w:t>
      </w:r>
    </w:p>
    <w:p w:rsidR="0004612F" w:rsidRPr="0004612F" w:rsidRDefault="0004612F" w:rsidP="00981B12">
      <w:pPr>
        <w:ind w:right="-3" w:firstLine="709"/>
        <w:jc w:val="both"/>
        <w:rPr>
          <w:rFonts w:ascii="Times New Roman" w:eastAsia="Calibri" w:hAnsi="Times New Roman"/>
          <w:sz w:val="28"/>
          <w:szCs w:val="28"/>
        </w:rPr>
      </w:pPr>
      <w:r w:rsidRPr="0004612F">
        <w:rPr>
          <w:rFonts w:ascii="Times New Roman" w:eastAsia="Calibri" w:hAnsi="Times New Roman"/>
          <w:sz w:val="28"/>
          <w:szCs w:val="28"/>
        </w:rPr>
        <w:t xml:space="preserve">6.2. Настоящее Положение вступает в силу со дня его официального опубликования. </w:t>
      </w:r>
    </w:p>
    <w:p w:rsidR="0004612F" w:rsidRPr="0004612F" w:rsidRDefault="0004612F" w:rsidP="00981B12">
      <w:pPr>
        <w:ind w:right="-57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:rsidR="009F16A3" w:rsidRPr="00981B12" w:rsidRDefault="009F16A3" w:rsidP="00981B1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6C93" w:rsidRPr="00981B12" w:rsidRDefault="00646C93" w:rsidP="00981B1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6C93" w:rsidRPr="00981B12" w:rsidRDefault="00646C93" w:rsidP="00981B1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6C93" w:rsidRPr="00981B12" w:rsidRDefault="00646C93" w:rsidP="00981B1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6C93" w:rsidRPr="00981B12" w:rsidRDefault="00646C93" w:rsidP="00981B1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6C93" w:rsidRPr="00981B12" w:rsidRDefault="00646C93" w:rsidP="00981B1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6C93" w:rsidRPr="00981B12" w:rsidRDefault="00646C93" w:rsidP="00981B1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6C93" w:rsidRPr="00981B12" w:rsidRDefault="00646C93" w:rsidP="00981B1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6C93" w:rsidRPr="00981B12" w:rsidRDefault="00646C93" w:rsidP="00981B1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6C93" w:rsidRPr="00981B12" w:rsidRDefault="00646C93" w:rsidP="00981B1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6C93" w:rsidRPr="00981B12" w:rsidRDefault="00646C93" w:rsidP="00981B1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6C93" w:rsidRPr="00981B12" w:rsidRDefault="00646C93" w:rsidP="00981B1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6C93" w:rsidRPr="00981B12" w:rsidRDefault="00646C93" w:rsidP="00981B1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6C93" w:rsidRPr="00981B12" w:rsidRDefault="00646C93" w:rsidP="00981B1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6C93" w:rsidRPr="00981B12" w:rsidRDefault="00646C93" w:rsidP="00981B1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6C93" w:rsidRPr="00981B12" w:rsidRDefault="00646C93" w:rsidP="00981B1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6C93" w:rsidRPr="00981B12" w:rsidRDefault="00646C93" w:rsidP="00981B1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6C93" w:rsidRPr="00981B12" w:rsidRDefault="00646C93" w:rsidP="00981B1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6C93" w:rsidRPr="00981B12" w:rsidRDefault="00646C93" w:rsidP="00981B1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6C93" w:rsidRPr="00981B12" w:rsidRDefault="00646C93" w:rsidP="00981B1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6C93" w:rsidRPr="00981B12" w:rsidRDefault="00646C93" w:rsidP="00981B1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6C93" w:rsidRPr="00981B12" w:rsidRDefault="00646C93" w:rsidP="00981B1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6C93" w:rsidRPr="00981B12" w:rsidRDefault="00646C93" w:rsidP="00981B1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6C93" w:rsidRPr="00981B12" w:rsidRDefault="00646C93" w:rsidP="00981B1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6C93" w:rsidRPr="00981B12" w:rsidRDefault="00646C93" w:rsidP="00981B1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6C93" w:rsidRDefault="00646C93" w:rsidP="00981B1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2FC" w:rsidRDefault="00C652FC" w:rsidP="00981B1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2FC" w:rsidRPr="00981B12" w:rsidRDefault="00C652FC" w:rsidP="00981B1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6C93" w:rsidRPr="00981B12" w:rsidRDefault="00646C93" w:rsidP="00981B1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2FC" w:rsidRPr="00646C93" w:rsidRDefault="00C652FC" w:rsidP="00C652FC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  <w:lang w:eastAsia="ar-SA"/>
        </w:rPr>
        <w:lastRenderedPageBreak/>
        <w:t xml:space="preserve">Приложение </w:t>
      </w:r>
      <w:r>
        <w:rPr>
          <w:rFonts w:ascii="Times New Roman" w:hAnsi="Times New Roman"/>
          <w:lang w:eastAsia="ar-SA"/>
        </w:rPr>
        <w:t>2</w:t>
      </w:r>
    </w:p>
    <w:p w:rsidR="00C652FC" w:rsidRPr="00646C93" w:rsidRDefault="00C652FC" w:rsidP="00C652FC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  <w:lang w:eastAsia="ar-SA"/>
        </w:rPr>
        <w:t xml:space="preserve">к решению 47 сессии пятого созыва </w:t>
      </w:r>
    </w:p>
    <w:p w:rsidR="00C652FC" w:rsidRPr="00646C93" w:rsidRDefault="00C652FC" w:rsidP="00C652FC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  <w:lang w:eastAsia="ar-SA"/>
        </w:rPr>
        <w:t xml:space="preserve">Совета депутатов </w:t>
      </w:r>
    </w:p>
    <w:p w:rsidR="00C652FC" w:rsidRPr="00646C93" w:rsidRDefault="00C652FC" w:rsidP="00C652FC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</w:rPr>
        <w:t>Комарьевского</w:t>
      </w:r>
      <w:r w:rsidRPr="00646C93">
        <w:rPr>
          <w:rFonts w:ascii="Times New Roman" w:hAnsi="Times New Roman"/>
          <w:lang w:eastAsia="ar-SA"/>
        </w:rPr>
        <w:t xml:space="preserve">  сельсовета </w:t>
      </w:r>
    </w:p>
    <w:p w:rsidR="00C652FC" w:rsidRPr="00646C93" w:rsidRDefault="00C652FC" w:rsidP="00C652FC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  <w:lang w:eastAsia="ar-SA"/>
        </w:rPr>
        <w:t>Доволенского района</w:t>
      </w:r>
    </w:p>
    <w:p w:rsidR="00C652FC" w:rsidRPr="00646C93" w:rsidRDefault="00C652FC" w:rsidP="00C652FC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  <w:lang w:eastAsia="ar-SA"/>
        </w:rPr>
        <w:t xml:space="preserve">Новосибирской области </w:t>
      </w:r>
    </w:p>
    <w:p w:rsidR="00C652FC" w:rsidRDefault="00C652FC" w:rsidP="00C652FC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  <w:lang w:eastAsia="ar-SA"/>
        </w:rPr>
        <w:t>от 09.04.2020 г. № 15</w:t>
      </w:r>
      <w:r w:rsidRPr="00981B12">
        <w:rPr>
          <w:rFonts w:ascii="Times New Roman" w:hAnsi="Times New Roman"/>
          <w:lang w:eastAsia="ar-SA"/>
        </w:rPr>
        <w:t>6</w:t>
      </w:r>
    </w:p>
    <w:p w:rsidR="00646C93" w:rsidRDefault="00A7725A" w:rsidP="00981B1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7934325"/>
            <wp:effectExtent l="0" t="0" r="0" b="9525"/>
            <wp:docPr id="1" name="Рисунок 1" descr="C:\Users\user\Pictures\Новый рисунок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Новый рисунок (23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25A" w:rsidRPr="00646C93" w:rsidRDefault="00A7725A" w:rsidP="00A7725A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  <w:lang w:eastAsia="ar-SA"/>
        </w:rPr>
        <w:lastRenderedPageBreak/>
        <w:t xml:space="preserve">Приложение </w:t>
      </w:r>
      <w:r>
        <w:rPr>
          <w:rFonts w:ascii="Times New Roman" w:hAnsi="Times New Roman"/>
          <w:lang w:eastAsia="ar-SA"/>
        </w:rPr>
        <w:t>3</w:t>
      </w:r>
    </w:p>
    <w:p w:rsidR="00A7725A" w:rsidRPr="00646C93" w:rsidRDefault="00A7725A" w:rsidP="00A7725A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  <w:lang w:eastAsia="ar-SA"/>
        </w:rPr>
        <w:t xml:space="preserve">к решению 47 сессии пятого созыва </w:t>
      </w:r>
    </w:p>
    <w:p w:rsidR="00A7725A" w:rsidRPr="00646C93" w:rsidRDefault="00A7725A" w:rsidP="00A7725A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  <w:lang w:eastAsia="ar-SA"/>
        </w:rPr>
        <w:t xml:space="preserve">Совета депутатов </w:t>
      </w:r>
    </w:p>
    <w:p w:rsidR="00A7725A" w:rsidRPr="00646C93" w:rsidRDefault="00A7725A" w:rsidP="00A7725A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</w:rPr>
        <w:t>Комарьевского</w:t>
      </w:r>
      <w:r w:rsidRPr="00646C93">
        <w:rPr>
          <w:rFonts w:ascii="Times New Roman" w:hAnsi="Times New Roman"/>
          <w:lang w:eastAsia="ar-SA"/>
        </w:rPr>
        <w:t xml:space="preserve">  сельсовета </w:t>
      </w:r>
    </w:p>
    <w:p w:rsidR="00A7725A" w:rsidRPr="00646C93" w:rsidRDefault="00A7725A" w:rsidP="00A7725A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  <w:lang w:eastAsia="ar-SA"/>
        </w:rPr>
        <w:t>Доволенского района</w:t>
      </w:r>
    </w:p>
    <w:p w:rsidR="00A7725A" w:rsidRPr="00646C93" w:rsidRDefault="00A7725A" w:rsidP="00A7725A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  <w:lang w:eastAsia="ar-SA"/>
        </w:rPr>
        <w:t xml:space="preserve">Новосибирской области </w:t>
      </w:r>
    </w:p>
    <w:p w:rsidR="00A7725A" w:rsidRDefault="00A7725A" w:rsidP="00A7725A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  <w:lang w:eastAsia="ar-SA"/>
        </w:rPr>
        <w:t>от 09.04.2020 г. № 15</w:t>
      </w:r>
      <w:r w:rsidRPr="00981B12">
        <w:rPr>
          <w:rFonts w:ascii="Times New Roman" w:hAnsi="Times New Roman"/>
          <w:lang w:eastAsia="ar-SA"/>
        </w:rPr>
        <w:t>6</w:t>
      </w:r>
    </w:p>
    <w:p w:rsidR="00A7725A" w:rsidRDefault="004B3E09" w:rsidP="004B3E09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05275" cy="7896225"/>
            <wp:effectExtent l="0" t="0" r="9525" b="9525"/>
            <wp:docPr id="2" name="Рисунок 2" descr="C:\Users\user\AppData\Local\Microsoft\Windows\Temporary Internet Files\Content.Word\Новый рисунок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Новый рисунок (8)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E09" w:rsidRPr="00646C93" w:rsidRDefault="004B3E09" w:rsidP="004B3E09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  <w:lang w:eastAsia="ar-SA"/>
        </w:rPr>
        <w:lastRenderedPageBreak/>
        <w:t xml:space="preserve">Приложение </w:t>
      </w:r>
      <w:r>
        <w:rPr>
          <w:rFonts w:ascii="Times New Roman" w:hAnsi="Times New Roman"/>
          <w:lang w:eastAsia="ar-SA"/>
        </w:rPr>
        <w:t>4</w:t>
      </w:r>
    </w:p>
    <w:p w:rsidR="004B3E09" w:rsidRPr="00646C93" w:rsidRDefault="004B3E09" w:rsidP="004B3E09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  <w:lang w:eastAsia="ar-SA"/>
        </w:rPr>
        <w:t xml:space="preserve">к решению 47 сессии пятого созыва </w:t>
      </w:r>
    </w:p>
    <w:p w:rsidR="004B3E09" w:rsidRPr="00646C93" w:rsidRDefault="004B3E09" w:rsidP="004B3E09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  <w:lang w:eastAsia="ar-SA"/>
        </w:rPr>
        <w:t xml:space="preserve">Совета депутатов </w:t>
      </w:r>
    </w:p>
    <w:p w:rsidR="004B3E09" w:rsidRPr="00646C93" w:rsidRDefault="004B3E09" w:rsidP="004B3E09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</w:rPr>
        <w:t>Комарьевского</w:t>
      </w:r>
      <w:r w:rsidRPr="00646C93">
        <w:rPr>
          <w:rFonts w:ascii="Times New Roman" w:hAnsi="Times New Roman"/>
          <w:lang w:eastAsia="ar-SA"/>
        </w:rPr>
        <w:t xml:space="preserve">  сельсовета </w:t>
      </w:r>
    </w:p>
    <w:p w:rsidR="004B3E09" w:rsidRPr="00646C93" w:rsidRDefault="004B3E09" w:rsidP="004B3E09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  <w:lang w:eastAsia="ar-SA"/>
        </w:rPr>
        <w:t>Доволенского района</w:t>
      </w:r>
    </w:p>
    <w:p w:rsidR="004B3E09" w:rsidRPr="00646C93" w:rsidRDefault="004B3E09" w:rsidP="004B3E09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  <w:lang w:eastAsia="ar-SA"/>
        </w:rPr>
        <w:t xml:space="preserve">Новосибирской области </w:t>
      </w:r>
    </w:p>
    <w:p w:rsidR="004B3E09" w:rsidRDefault="004B3E09" w:rsidP="004B3E09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  <w:lang w:eastAsia="ar-SA"/>
        </w:rPr>
        <w:t>от 09.04.2020 г. № 15</w:t>
      </w:r>
      <w:r w:rsidRPr="00981B12">
        <w:rPr>
          <w:rFonts w:ascii="Times New Roman" w:hAnsi="Times New Roman"/>
          <w:lang w:eastAsia="ar-SA"/>
        </w:rPr>
        <w:t>6</w:t>
      </w:r>
    </w:p>
    <w:p w:rsidR="004B3E09" w:rsidRDefault="004B3E09" w:rsidP="004B3E09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05350" cy="7791450"/>
            <wp:effectExtent l="0" t="0" r="0" b="0"/>
            <wp:docPr id="3" name="Рисунок 3" descr="C:\Users\user\AppData\Local\Microsoft\Windows\Temporary Internet Files\Content.Word\Новый рисунок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Новый рисунок (9)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E09" w:rsidRDefault="004B3E09" w:rsidP="004B3E09">
      <w:pPr>
        <w:jc w:val="center"/>
        <w:rPr>
          <w:rFonts w:ascii="Times New Roman" w:hAnsi="Times New Roman"/>
          <w:sz w:val="28"/>
          <w:szCs w:val="28"/>
        </w:rPr>
      </w:pPr>
    </w:p>
    <w:p w:rsidR="004B3E09" w:rsidRPr="00646C93" w:rsidRDefault="004B3E09" w:rsidP="004B3E09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  <w:lang w:eastAsia="ar-SA"/>
        </w:rPr>
        <w:lastRenderedPageBreak/>
        <w:t xml:space="preserve">Приложение </w:t>
      </w:r>
      <w:r>
        <w:rPr>
          <w:rFonts w:ascii="Times New Roman" w:hAnsi="Times New Roman"/>
          <w:lang w:eastAsia="ar-SA"/>
        </w:rPr>
        <w:t>5</w:t>
      </w:r>
    </w:p>
    <w:p w:rsidR="004B3E09" w:rsidRPr="00646C93" w:rsidRDefault="004B3E09" w:rsidP="004B3E09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  <w:lang w:eastAsia="ar-SA"/>
        </w:rPr>
        <w:t xml:space="preserve">к решению 47 сессии пятого созыва </w:t>
      </w:r>
    </w:p>
    <w:p w:rsidR="004B3E09" w:rsidRPr="00646C93" w:rsidRDefault="004B3E09" w:rsidP="004B3E09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  <w:lang w:eastAsia="ar-SA"/>
        </w:rPr>
        <w:t xml:space="preserve">Совета депутатов </w:t>
      </w:r>
    </w:p>
    <w:p w:rsidR="004B3E09" w:rsidRPr="00646C93" w:rsidRDefault="004B3E09" w:rsidP="004B3E09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</w:rPr>
        <w:t>Комарьевского</w:t>
      </w:r>
      <w:r w:rsidRPr="00646C93">
        <w:rPr>
          <w:rFonts w:ascii="Times New Roman" w:hAnsi="Times New Roman"/>
          <w:lang w:eastAsia="ar-SA"/>
        </w:rPr>
        <w:t xml:space="preserve">  сельсовета </w:t>
      </w:r>
    </w:p>
    <w:p w:rsidR="004B3E09" w:rsidRPr="00646C93" w:rsidRDefault="004B3E09" w:rsidP="004B3E09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  <w:lang w:eastAsia="ar-SA"/>
        </w:rPr>
        <w:t>Доволенского района</w:t>
      </w:r>
    </w:p>
    <w:p w:rsidR="004B3E09" w:rsidRPr="00646C93" w:rsidRDefault="004B3E09" w:rsidP="004B3E09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  <w:lang w:eastAsia="ar-SA"/>
        </w:rPr>
        <w:t xml:space="preserve">Новосибирской области </w:t>
      </w:r>
    </w:p>
    <w:p w:rsidR="004B3E09" w:rsidRDefault="004B3E09" w:rsidP="004B3E09">
      <w:pPr>
        <w:keepNext/>
        <w:numPr>
          <w:ilvl w:val="0"/>
          <w:numId w:val="5"/>
        </w:numPr>
        <w:tabs>
          <w:tab w:val="left" w:pos="20129"/>
        </w:tabs>
        <w:suppressAutoHyphens/>
        <w:ind w:left="-284" w:right="-3" w:firstLine="709"/>
        <w:jc w:val="right"/>
        <w:outlineLvl w:val="0"/>
        <w:rPr>
          <w:rFonts w:ascii="Times New Roman" w:hAnsi="Times New Roman"/>
          <w:lang w:eastAsia="ar-SA"/>
        </w:rPr>
      </w:pPr>
      <w:r w:rsidRPr="00646C93">
        <w:rPr>
          <w:rFonts w:ascii="Times New Roman" w:hAnsi="Times New Roman"/>
          <w:lang w:eastAsia="ar-SA"/>
        </w:rPr>
        <w:t>от 09.04.2020 г. № 15</w:t>
      </w:r>
      <w:r w:rsidRPr="00981B12">
        <w:rPr>
          <w:rFonts w:ascii="Times New Roman" w:hAnsi="Times New Roman"/>
          <w:lang w:eastAsia="ar-SA"/>
        </w:rPr>
        <w:t>6</w:t>
      </w:r>
    </w:p>
    <w:p w:rsidR="004B3E09" w:rsidRPr="00981B12" w:rsidRDefault="004B3E09" w:rsidP="004B3E09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581650" cy="7448550"/>
            <wp:effectExtent l="0" t="0" r="0" b="0"/>
            <wp:docPr id="4" name="Рисунок 4" descr="C:\Users\user\AppData\Local\Microsoft\Windows\Temporary Internet Files\Content.Word\Новый рисунок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Новый рисунок (10)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B3E09" w:rsidRPr="00981B12" w:rsidSect="00676D47">
      <w:footerReference w:type="even" r:id="rId12"/>
      <w:footerReference w:type="default" r:id="rId13"/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78C" w:rsidRDefault="00EE678C">
      <w:r>
        <w:separator/>
      </w:r>
    </w:p>
  </w:endnote>
  <w:endnote w:type="continuationSeparator" w:id="0">
    <w:p w:rsidR="00EE678C" w:rsidRDefault="00EE67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271" w:rsidRDefault="00C652FC" w:rsidP="00EA01C5">
    <w:pPr>
      <w:pStyle w:val="af4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E71492">
      <w:rPr>
        <w:rStyle w:val="af6"/>
        <w:noProof/>
      </w:rPr>
      <w:t>11</w:t>
    </w:r>
    <w:r>
      <w:rPr>
        <w:rStyle w:val="af6"/>
      </w:rPr>
      <w:fldChar w:fldCharType="end"/>
    </w:r>
  </w:p>
  <w:p w:rsidR="007D6271" w:rsidRDefault="00EE678C" w:rsidP="00EA01C5">
    <w:pPr>
      <w:pStyle w:val="af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271" w:rsidRDefault="00EE678C" w:rsidP="00EA01C5">
    <w:pPr>
      <w:pStyle w:val="af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78C" w:rsidRDefault="00EE678C">
      <w:r>
        <w:separator/>
      </w:r>
    </w:p>
  </w:footnote>
  <w:footnote w:type="continuationSeparator" w:id="0">
    <w:p w:rsidR="00EE678C" w:rsidRDefault="00EE67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4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OpenSymbol" w:hAnsi="OpenSymbol"/>
      </w:rPr>
    </w:lvl>
  </w:abstractNum>
  <w:abstractNum w:abstractNumId="2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52F14002"/>
    <w:multiLevelType w:val="hybridMultilevel"/>
    <w:tmpl w:val="AF6C3676"/>
    <w:lvl w:ilvl="0" w:tplc="B420A726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705"/>
    <w:rsid w:val="00020408"/>
    <w:rsid w:val="00020AEB"/>
    <w:rsid w:val="000406F0"/>
    <w:rsid w:val="000426D8"/>
    <w:rsid w:val="0004612F"/>
    <w:rsid w:val="00061DA5"/>
    <w:rsid w:val="000B1237"/>
    <w:rsid w:val="000B1422"/>
    <w:rsid w:val="000F4ABA"/>
    <w:rsid w:val="001004BF"/>
    <w:rsid w:val="00106F5B"/>
    <w:rsid w:val="0012043E"/>
    <w:rsid w:val="001468C8"/>
    <w:rsid w:val="0017037B"/>
    <w:rsid w:val="001A23E1"/>
    <w:rsid w:val="001B3BAB"/>
    <w:rsid w:val="001C68A8"/>
    <w:rsid w:val="002341E8"/>
    <w:rsid w:val="00277DD5"/>
    <w:rsid w:val="002D17A7"/>
    <w:rsid w:val="00300FC1"/>
    <w:rsid w:val="00325F41"/>
    <w:rsid w:val="00344D5E"/>
    <w:rsid w:val="003633E2"/>
    <w:rsid w:val="003830B4"/>
    <w:rsid w:val="003F62A1"/>
    <w:rsid w:val="00401534"/>
    <w:rsid w:val="004015F2"/>
    <w:rsid w:val="00405449"/>
    <w:rsid w:val="004067D7"/>
    <w:rsid w:val="00435F5A"/>
    <w:rsid w:val="00437920"/>
    <w:rsid w:val="00471124"/>
    <w:rsid w:val="0047346A"/>
    <w:rsid w:val="004801A1"/>
    <w:rsid w:val="00492E6F"/>
    <w:rsid w:val="004B3E09"/>
    <w:rsid w:val="004D1087"/>
    <w:rsid w:val="0050029B"/>
    <w:rsid w:val="005005AA"/>
    <w:rsid w:val="00515C5C"/>
    <w:rsid w:val="00537A8B"/>
    <w:rsid w:val="00556705"/>
    <w:rsid w:val="00580668"/>
    <w:rsid w:val="00580CEC"/>
    <w:rsid w:val="00582206"/>
    <w:rsid w:val="005A02A1"/>
    <w:rsid w:val="006173C0"/>
    <w:rsid w:val="00625D78"/>
    <w:rsid w:val="0064636A"/>
    <w:rsid w:val="00646C93"/>
    <w:rsid w:val="00652AB5"/>
    <w:rsid w:val="006633A8"/>
    <w:rsid w:val="0068077D"/>
    <w:rsid w:val="006C2E33"/>
    <w:rsid w:val="006D2C92"/>
    <w:rsid w:val="006F2E38"/>
    <w:rsid w:val="00701C77"/>
    <w:rsid w:val="00716549"/>
    <w:rsid w:val="007A279C"/>
    <w:rsid w:val="007B7006"/>
    <w:rsid w:val="00805BF5"/>
    <w:rsid w:val="008135E5"/>
    <w:rsid w:val="0083187D"/>
    <w:rsid w:val="00866A3D"/>
    <w:rsid w:val="008E0525"/>
    <w:rsid w:val="00905511"/>
    <w:rsid w:val="0092095C"/>
    <w:rsid w:val="009375B1"/>
    <w:rsid w:val="00944313"/>
    <w:rsid w:val="00957AA7"/>
    <w:rsid w:val="00976053"/>
    <w:rsid w:val="00981B12"/>
    <w:rsid w:val="009931D8"/>
    <w:rsid w:val="009C569C"/>
    <w:rsid w:val="009E700C"/>
    <w:rsid w:val="009F16A3"/>
    <w:rsid w:val="00A02B86"/>
    <w:rsid w:val="00A65B9D"/>
    <w:rsid w:val="00A734EC"/>
    <w:rsid w:val="00A7725A"/>
    <w:rsid w:val="00AA28E5"/>
    <w:rsid w:val="00AA4E80"/>
    <w:rsid w:val="00AA789E"/>
    <w:rsid w:val="00AF351B"/>
    <w:rsid w:val="00B00A4A"/>
    <w:rsid w:val="00B00C95"/>
    <w:rsid w:val="00B07A2A"/>
    <w:rsid w:val="00B13D0A"/>
    <w:rsid w:val="00B3078E"/>
    <w:rsid w:val="00B33796"/>
    <w:rsid w:val="00B44611"/>
    <w:rsid w:val="00B57C01"/>
    <w:rsid w:val="00B7073B"/>
    <w:rsid w:val="00B838ED"/>
    <w:rsid w:val="00BA5448"/>
    <w:rsid w:val="00BC78D3"/>
    <w:rsid w:val="00C62D45"/>
    <w:rsid w:val="00C652FC"/>
    <w:rsid w:val="00C75E5C"/>
    <w:rsid w:val="00C904D2"/>
    <w:rsid w:val="00CA394D"/>
    <w:rsid w:val="00CD52E8"/>
    <w:rsid w:val="00CE4DCB"/>
    <w:rsid w:val="00D22FCC"/>
    <w:rsid w:val="00D44942"/>
    <w:rsid w:val="00D456EB"/>
    <w:rsid w:val="00D57849"/>
    <w:rsid w:val="00D66106"/>
    <w:rsid w:val="00D957EE"/>
    <w:rsid w:val="00D95956"/>
    <w:rsid w:val="00DC463D"/>
    <w:rsid w:val="00DD0AE7"/>
    <w:rsid w:val="00DD0F59"/>
    <w:rsid w:val="00E10EED"/>
    <w:rsid w:val="00E47F06"/>
    <w:rsid w:val="00E5764A"/>
    <w:rsid w:val="00E67C5A"/>
    <w:rsid w:val="00E71492"/>
    <w:rsid w:val="00E871A5"/>
    <w:rsid w:val="00EC18A5"/>
    <w:rsid w:val="00EE678C"/>
    <w:rsid w:val="00EF49C1"/>
    <w:rsid w:val="00F07BF5"/>
    <w:rsid w:val="00F55E6F"/>
    <w:rsid w:val="00F77636"/>
    <w:rsid w:val="00F856CF"/>
    <w:rsid w:val="00FA5F8A"/>
    <w:rsid w:val="00FC1A71"/>
    <w:rsid w:val="00FD3CF2"/>
    <w:rsid w:val="00FE0F77"/>
    <w:rsid w:val="00FE3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8E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838E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38E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38E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38ED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38ED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38ED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38ED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38ED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38ED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38E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838E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838E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838ED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838ED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838ED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838ED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838ED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838ED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semiHidden/>
    <w:unhideWhenUsed/>
    <w:rsid w:val="00344D5E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838E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B838E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B838E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B838ED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B838ED"/>
    <w:rPr>
      <w:b/>
      <w:bCs/>
    </w:rPr>
  </w:style>
  <w:style w:type="character" w:styleId="a9">
    <w:name w:val="Emphasis"/>
    <w:basedOn w:val="a0"/>
    <w:uiPriority w:val="20"/>
    <w:qFormat/>
    <w:rsid w:val="00B838ED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B838ED"/>
    <w:rPr>
      <w:szCs w:val="32"/>
    </w:rPr>
  </w:style>
  <w:style w:type="paragraph" w:styleId="ab">
    <w:name w:val="List Paragraph"/>
    <w:basedOn w:val="a"/>
    <w:uiPriority w:val="34"/>
    <w:qFormat/>
    <w:rsid w:val="00B838E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838ED"/>
    <w:rPr>
      <w:i/>
    </w:rPr>
  </w:style>
  <w:style w:type="character" w:customStyle="1" w:styleId="22">
    <w:name w:val="Цитата 2 Знак"/>
    <w:basedOn w:val="a0"/>
    <w:link w:val="21"/>
    <w:uiPriority w:val="29"/>
    <w:rsid w:val="00B838ED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B838ED"/>
    <w:pPr>
      <w:ind w:left="720" w:right="720"/>
    </w:pPr>
    <w:rPr>
      <w:rFonts w:cstheme="majorBidi"/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B838ED"/>
    <w:rPr>
      <w:rFonts w:cstheme="majorBidi"/>
      <w:b/>
      <w:i/>
      <w:sz w:val="24"/>
    </w:rPr>
  </w:style>
  <w:style w:type="character" w:styleId="ae">
    <w:name w:val="Subtle Emphasis"/>
    <w:uiPriority w:val="19"/>
    <w:qFormat/>
    <w:rsid w:val="00B838ED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B838ED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B838ED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B838ED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B838ED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B838ED"/>
    <w:pPr>
      <w:outlineLvl w:val="9"/>
    </w:pPr>
  </w:style>
  <w:style w:type="paragraph" w:styleId="af4">
    <w:name w:val="footer"/>
    <w:basedOn w:val="a"/>
    <w:link w:val="af5"/>
    <w:uiPriority w:val="99"/>
    <w:semiHidden/>
    <w:unhideWhenUsed/>
    <w:rsid w:val="0004612F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semiHidden/>
    <w:rsid w:val="0004612F"/>
    <w:rPr>
      <w:sz w:val="24"/>
      <w:szCs w:val="24"/>
    </w:rPr>
  </w:style>
  <w:style w:type="character" w:styleId="af6">
    <w:name w:val="page number"/>
    <w:uiPriority w:val="99"/>
    <w:rsid w:val="0004612F"/>
    <w:rPr>
      <w:rFonts w:cs="Times New Roman"/>
    </w:rPr>
  </w:style>
  <w:style w:type="paragraph" w:styleId="af7">
    <w:name w:val="Balloon Text"/>
    <w:basedOn w:val="a"/>
    <w:link w:val="af8"/>
    <w:uiPriority w:val="99"/>
    <w:semiHidden/>
    <w:unhideWhenUsed/>
    <w:rsid w:val="00A7725A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A772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8E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838E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38E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38E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38ED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38ED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38ED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38ED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38ED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38ED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38E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838E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838E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838ED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838ED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838ED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838ED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838ED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838ED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semiHidden/>
    <w:unhideWhenUsed/>
    <w:rsid w:val="00344D5E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838E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B838E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B838E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B838ED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B838ED"/>
    <w:rPr>
      <w:b/>
      <w:bCs/>
    </w:rPr>
  </w:style>
  <w:style w:type="character" w:styleId="a9">
    <w:name w:val="Emphasis"/>
    <w:basedOn w:val="a0"/>
    <w:uiPriority w:val="20"/>
    <w:qFormat/>
    <w:rsid w:val="00B838ED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B838ED"/>
    <w:rPr>
      <w:szCs w:val="32"/>
    </w:rPr>
  </w:style>
  <w:style w:type="paragraph" w:styleId="ab">
    <w:name w:val="List Paragraph"/>
    <w:basedOn w:val="a"/>
    <w:uiPriority w:val="34"/>
    <w:qFormat/>
    <w:rsid w:val="00B838E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838ED"/>
    <w:rPr>
      <w:i/>
    </w:rPr>
  </w:style>
  <w:style w:type="character" w:customStyle="1" w:styleId="22">
    <w:name w:val="Цитата 2 Знак"/>
    <w:basedOn w:val="a0"/>
    <w:link w:val="21"/>
    <w:uiPriority w:val="29"/>
    <w:rsid w:val="00B838ED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B838ED"/>
    <w:pPr>
      <w:ind w:left="720" w:right="720"/>
    </w:pPr>
    <w:rPr>
      <w:rFonts w:cstheme="majorBidi"/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B838ED"/>
    <w:rPr>
      <w:rFonts w:cstheme="majorBidi"/>
      <w:b/>
      <w:i/>
      <w:sz w:val="24"/>
    </w:rPr>
  </w:style>
  <w:style w:type="character" w:styleId="ae">
    <w:name w:val="Subtle Emphasis"/>
    <w:uiPriority w:val="19"/>
    <w:qFormat/>
    <w:rsid w:val="00B838ED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B838ED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B838ED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B838ED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B838ED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B838ED"/>
    <w:pPr>
      <w:outlineLvl w:val="9"/>
    </w:pPr>
  </w:style>
  <w:style w:type="paragraph" w:styleId="af4">
    <w:name w:val="footer"/>
    <w:basedOn w:val="a"/>
    <w:link w:val="af5"/>
    <w:uiPriority w:val="99"/>
    <w:semiHidden/>
    <w:unhideWhenUsed/>
    <w:rsid w:val="0004612F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semiHidden/>
    <w:rsid w:val="0004612F"/>
    <w:rPr>
      <w:sz w:val="24"/>
      <w:szCs w:val="24"/>
    </w:rPr>
  </w:style>
  <w:style w:type="character" w:styleId="af6">
    <w:name w:val="page number"/>
    <w:uiPriority w:val="99"/>
    <w:rsid w:val="0004612F"/>
    <w:rPr>
      <w:rFonts w:cs="Times New Roman"/>
    </w:rPr>
  </w:style>
  <w:style w:type="paragraph" w:styleId="af7">
    <w:name w:val="Balloon Text"/>
    <w:basedOn w:val="a"/>
    <w:link w:val="af8"/>
    <w:uiPriority w:val="99"/>
    <w:semiHidden/>
    <w:unhideWhenUsed/>
    <w:rsid w:val="00A7725A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A772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9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1953</Words>
  <Characters>11133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2020-04-10T04:22:00Z</cp:lastPrinted>
  <dcterms:created xsi:type="dcterms:W3CDTF">2020-04-09T07:02:00Z</dcterms:created>
  <dcterms:modified xsi:type="dcterms:W3CDTF">2020-04-10T04:23:00Z</dcterms:modified>
</cp:coreProperties>
</file>